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8664A" w14:textId="2D4951D1" w:rsidR="00874DC8" w:rsidRPr="002A6B0A" w:rsidRDefault="00874DC8" w:rsidP="00FC083D">
      <w:pPr>
        <w:pStyle w:val="berschrift1"/>
        <w:numPr>
          <w:ilvl w:val="0"/>
          <w:numId w:val="0"/>
        </w:numPr>
        <w:suppressAutoHyphens w:val="0"/>
        <w:spacing w:before="0" w:after="0"/>
        <w:rPr>
          <w:sz w:val="30"/>
          <w:szCs w:val="30"/>
        </w:rPr>
      </w:pPr>
      <w:r w:rsidRPr="002A6B0A">
        <w:rPr>
          <w:sz w:val="30"/>
          <w:szCs w:val="30"/>
        </w:rPr>
        <w:t>Bewertungskompetenz</w:t>
      </w:r>
      <w:r w:rsidR="002A6B0A">
        <w:rPr>
          <w:sz w:val="30"/>
          <w:szCs w:val="30"/>
        </w:rPr>
        <w:t xml:space="preserve"> fördern</w:t>
      </w:r>
      <w:r w:rsidR="0055272E">
        <w:rPr>
          <w:sz w:val="30"/>
          <w:szCs w:val="30"/>
        </w:rPr>
        <w:t xml:space="preserve">: Beispiel </w:t>
      </w:r>
      <w:r w:rsidR="009C1C12">
        <w:rPr>
          <w:sz w:val="30"/>
          <w:szCs w:val="30"/>
        </w:rPr>
        <w:t>„</w:t>
      </w:r>
      <w:r w:rsidR="002618F9">
        <w:rPr>
          <w:sz w:val="30"/>
          <w:szCs w:val="30"/>
        </w:rPr>
        <w:t>Windräder</w:t>
      </w:r>
      <w:r w:rsidR="004D2FC0">
        <w:rPr>
          <w:sz w:val="30"/>
          <w:szCs w:val="30"/>
        </w:rPr>
        <w:t xml:space="preserve"> </w:t>
      </w:r>
      <w:r w:rsidR="009C1C12">
        <w:rPr>
          <w:sz w:val="30"/>
          <w:szCs w:val="30"/>
        </w:rPr>
        <w:t>oder</w:t>
      </w:r>
      <w:r w:rsidR="004D2FC0">
        <w:rPr>
          <w:sz w:val="30"/>
          <w:szCs w:val="30"/>
        </w:rPr>
        <w:t xml:space="preserve"> Rotmilan</w:t>
      </w:r>
      <w:r w:rsidR="009C1C12">
        <w:rPr>
          <w:sz w:val="30"/>
          <w:szCs w:val="30"/>
        </w:rPr>
        <w:t>“</w:t>
      </w:r>
      <w:r w:rsidR="004D2FC0">
        <w:rPr>
          <w:sz w:val="30"/>
          <w:szCs w:val="30"/>
        </w:rPr>
        <w:t xml:space="preserve"> </w:t>
      </w:r>
      <w:r w:rsidR="00655A6C" w:rsidRPr="00655A6C">
        <w:rPr>
          <w:sz w:val="26"/>
          <w:szCs w:val="26"/>
        </w:rPr>
        <w:t>(Kl</w:t>
      </w:r>
      <w:r w:rsidR="009C1C12">
        <w:rPr>
          <w:sz w:val="26"/>
          <w:szCs w:val="26"/>
        </w:rPr>
        <w:t>.</w:t>
      </w:r>
      <w:r w:rsidR="00655A6C" w:rsidRPr="00655A6C">
        <w:rPr>
          <w:sz w:val="26"/>
          <w:szCs w:val="26"/>
        </w:rPr>
        <w:t xml:space="preserve"> </w:t>
      </w:r>
      <w:r w:rsidR="002618F9">
        <w:rPr>
          <w:sz w:val="26"/>
          <w:szCs w:val="26"/>
        </w:rPr>
        <w:t>7</w:t>
      </w:r>
      <w:r w:rsidR="00655A6C" w:rsidRPr="00655A6C">
        <w:rPr>
          <w:sz w:val="26"/>
          <w:szCs w:val="26"/>
        </w:rPr>
        <w:t>/</w:t>
      </w:r>
      <w:r w:rsidR="002618F9">
        <w:rPr>
          <w:sz w:val="26"/>
          <w:szCs w:val="26"/>
        </w:rPr>
        <w:t>8</w:t>
      </w:r>
      <w:r w:rsidR="00655A6C" w:rsidRPr="00655A6C">
        <w:rPr>
          <w:sz w:val="26"/>
          <w:szCs w:val="26"/>
        </w:rPr>
        <w:t>)</w:t>
      </w:r>
    </w:p>
    <w:p w14:paraId="4C5407B3" w14:textId="4DBEFE19" w:rsidR="00440A22" w:rsidRPr="0031603C" w:rsidRDefault="00440A22" w:rsidP="00FC083D">
      <w:pPr>
        <w:pStyle w:val="berschrift2"/>
        <w:suppressAutoHyphens w:val="0"/>
        <w:spacing w:before="140" w:after="60"/>
        <w:rPr>
          <w:szCs w:val="26"/>
        </w:rPr>
      </w:pPr>
      <w:r w:rsidRPr="0031603C">
        <w:rPr>
          <w:szCs w:val="26"/>
        </w:rPr>
        <w:t>Vorbemerkungen</w:t>
      </w:r>
    </w:p>
    <w:p w14:paraId="53C735F2" w14:textId="1A5FB5D1" w:rsidR="002A6B0A" w:rsidRDefault="00874DC8" w:rsidP="00FC083D">
      <w:pPr>
        <w:suppressAutoHyphens w:val="0"/>
      </w:pPr>
      <w:r>
        <w:t xml:space="preserve">Bewertungskompetenz </w:t>
      </w:r>
      <w:r w:rsidR="0091148B">
        <w:t xml:space="preserve">ist für Lernende herausfordernd und </w:t>
      </w:r>
      <w:r>
        <w:t xml:space="preserve">kann </w:t>
      </w:r>
      <w:r w:rsidR="0091148B">
        <w:t>daher</w:t>
      </w:r>
      <w:r>
        <w:t xml:space="preserve"> nicht einfach in Gänze an einem Unterrichtsbeispiel </w:t>
      </w:r>
      <w:r w:rsidR="0091148B">
        <w:t>b</w:t>
      </w:r>
      <w:r>
        <w:t xml:space="preserve">earbeitet werden. Vielmehr </w:t>
      </w:r>
      <w:r w:rsidR="0002150E">
        <w:t>sollte</w:t>
      </w:r>
      <w:r>
        <w:t xml:space="preserve"> Unterricht zur </w:t>
      </w:r>
      <w:r w:rsidR="0091148B">
        <w:t xml:space="preserve">Förderung von </w:t>
      </w:r>
      <w:r>
        <w:t>Bewertungskompe</w:t>
      </w:r>
      <w:r w:rsidR="00ED2BC6">
        <w:t>-</w:t>
      </w:r>
      <w:r>
        <w:t xml:space="preserve">tenz </w:t>
      </w:r>
      <w:r w:rsidR="008A7AED">
        <w:t>-</w:t>
      </w:r>
      <w:r>
        <w:t xml:space="preserve">wie bei der Erkenntnisgewinnungskompetenz- so konstruiert werden, dass dabei gezielt </w:t>
      </w:r>
      <w:r w:rsidR="00ED2BC6">
        <w:t xml:space="preserve">nur </w:t>
      </w:r>
      <w:r>
        <w:t>bestimm</w:t>
      </w:r>
      <w:r w:rsidR="00ED2BC6">
        <w:t>-</w:t>
      </w:r>
      <w:r>
        <w:t>te Teilkompetenzen in den Blick genommen werden, während andere Teilkompetenzen vernachlässigt wer</w:t>
      </w:r>
      <w:r w:rsidR="00FC083D">
        <w:softHyphen/>
      </w:r>
      <w:r>
        <w:t xml:space="preserve">den. </w:t>
      </w:r>
      <w:r w:rsidR="008A7AED">
        <w:t>Konkret wird hier vorgeschlagen, den Bewertungsprozess in drei Teilbereiche zu zergliedern</w:t>
      </w:r>
      <w:r w:rsidR="002A6B0A">
        <w:t>:</w:t>
      </w:r>
    </w:p>
    <w:p w14:paraId="0F860182" w14:textId="77777777" w:rsidR="005F1376" w:rsidRDefault="005F1376" w:rsidP="005F1376">
      <w:r w:rsidRPr="002A6B0A">
        <w:rPr>
          <w:b/>
          <w:bCs/>
        </w:rPr>
        <w:t xml:space="preserve">Teilbereich </w:t>
      </w:r>
      <w:r w:rsidRPr="002E5F52">
        <w:rPr>
          <w:b/>
          <w:bCs/>
          <w:color w:val="7030A0"/>
        </w:rPr>
        <w:t>W</w:t>
      </w:r>
      <w:r w:rsidRPr="002E5F52">
        <w:rPr>
          <w:b/>
          <w:bCs/>
          <w:color w:val="0070C0"/>
        </w:rPr>
        <w:t>A</w:t>
      </w:r>
      <w:r>
        <w:t>: Entscheidungsproblem, Perspektiven und Handlungsoptionen erfassen.</w:t>
      </w:r>
    </w:p>
    <w:p w14:paraId="22F48017" w14:textId="77777777" w:rsidR="005F1376" w:rsidRDefault="005F1376" w:rsidP="005F1376">
      <w:r w:rsidRPr="002A6B0A">
        <w:rPr>
          <w:b/>
          <w:bCs/>
        </w:rPr>
        <w:t xml:space="preserve">Teilbereich </w:t>
      </w:r>
      <w:r w:rsidRPr="002E5F52">
        <w:rPr>
          <w:b/>
          <w:bCs/>
          <w:color w:val="00B050"/>
        </w:rPr>
        <w:t>A</w:t>
      </w:r>
      <w:r>
        <w:t xml:space="preserve"> Berührte Werte identifizieren, Sachaussagen prüfen und Werteaussagen formulieren.</w:t>
      </w:r>
    </w:p>
    <w:p w14:paraId="18E2BE1C" w14:textId="77777777" w:rsidR="005F1376" w:rsidRDefault="005F1376" w:rsidP="005F1376">
      <w:r w:rsidRPr="002A6B0A">
        <w:rPr>
          <w:b/>
          <w:bCs/>
        </w:rPr>
        <w:t xml:space="preserve">Teilbereich </w:t>
      </w:r>
      <w:r w:rsidRPr="002E5F52">
        <w:rPr>
          <w:b/>
          <w:bCs/>
          <w:color w:val="ED7D31" w:themeColor="accent2"/>
        </w:rPr>
        <w:t>G</w:t>
      </w:r>
      <w:r w:rsidRPr="002E5F52">
        <w:rPr>
          <w:b/>
          <w:bCs/>
          <w:color w:val="FF0000"/>
        </w:rPr>
        <w:t>E</w:t>
      </w:r>
      <w:r>
        <w:t xml:space="preserve">: Eine Entscheidungsstrategie festlegen und eine begründete Entscheidung treffen. </w:t>
      </w:r>
    </w:p>
    <w:p w14:paraId="52BA7A73" w14:textId="76357CD9" w:rsidR="00D42CE1" w:rsidRDefault="008A7AED" w:rsidP="00FC083D">
      <w:pPr>
        <w:suppressAutoHyphens w:val="0"/>
      </w:pPr>
      <w:r>
        <w:t>Alle drei Teilbereich</w:t>
      </w:r>
      <w:r w:rsidR="0091148B">
        <w:t>e</w:t>
      </w:r>
      <w:r>
        <w:t xml:space="preserve"> zusammen bilden dann </w:t>
      </w:r>
      <w:r w:rsidR="00052A1C">
        <w:t>den</w:t>
      </w:r>
      <w:r>
        <w:t xml:space="preserve"> gesamten Bewertungsprozess ab</w:t>
      </w:r>
      <w:r w:rsidR="00261026">
        <w:t xml:space="preserve"> (s. </w:t>
      </w:r>
      <w:r w:rsidR="00FC083D">
        <w:t>Grafik</w:t>
      </w:r>
      <w:r w:rsidR="00261026">
        <w:t xml:space="preserve"> Seite 2)</w:t>
      </w:r>
      <w:r>
        <w:t xml:space="preserve">. Im Unterricht wird man </w:t>
      </w:r>
      <w:r w:rsidR="0091148B">
        <w:t>mit</w:t>
      </w:r>
      <w:r w:rsidR="002D46D7">
        <w:t xml:space="preserve"> einem </w:t>
      </w:r>
      <w:r w:rsidR="0091148B">
        <w:t>Kontext</w:t>
      </w:r>
      <w:r>
        <w:t xml:space="preserve"> in der Regel </w:t>
      </w:r>
      <w:r w:rsidR="002D46D7">
        <w:t>nur</w:t>
      </w:r>
      <w:r>
        <w:t xml:space="preserve"> einen Teilbereich </w:t>
      </w:r>
      <w:r w:rsidR="002D46D7">
        <w:t>bearbeiten</w:t>
      </w:r>
      <w:r w:rsidR="00052A1C">
        <w:t xml:space="preserve"> können</w:t>
      </w:r>
      <w:r w:rsidR="002D46D7">
        <w:t xml:space="preserve">. </w:t>
      </w:r>
    </w:p>
    <w:p w14:paraId="09EBDBE7" w14:textId="283EED9F" w:rsidR="0075668D" w:rsidRDefault="0002150E" w:rsidP="00FC083D">
      <w:pPr>
        <w:suppressAutoHyphens w:val="0"/>
      </w:pPr>
      <w:r>
        <w:t>In Klasse 5/6 sollte</w:t>
      </w:r>
      <w:r w:rsidR="00D42CE1">
        <w:t xml:space="preserve"> das Thema Bewertungskompetenz </w:t>
      </w:r>
      <w:r w:rsidR="004E1001">
        <w:t>vor allem personale oder interpersonale Konflikte betreffen</w:t>
      </w:r>
      <w:r>
        <w:t xml:space="preserve">, </w:t>
      </w:r>
      <w:r w:rsidR="00FF78EC" w:rsidRPr="00786225">
        <w:t xml:space="preserve">da solche Beispiele gewöhnlich </w:t>
      </w:r>
      <w:r w:rsidR="00FF78EC">
        <w:t>weniger komplex sind</w:t>
      </w:r>
      <w:r w:rsidR="00FF78EC" w:rsidRPr="00786225">
        <w:t>.</w:t>
      </w:r>
      <w:r w:rsidR="00FF78EC">
        <w:t xml:space="preserve"> </w:t>
      </w:r>
      <w:r w:rsidR="004E1001">
        <w:t>Das hier vorliegende Beispiel „Windräder“ für Klasse 7/8 greift einen kommunalen Konflikt auf. Das Beispiel</w:t>
      </w:r>
      <w:r w:rsidR="00D42CE1">
        <w:t xml:space="preserve"> „</w:t>
      </w:r>
      <w:r w:rsidR="004E1001">
        <w:t>Windräder</w:t>
      </w:r>
      <w:r w:rsidR="00D42CE1">
        <w:t>“</w:t>
      </w:r>
      <w:r w:rsidR="004E1001">
        <w:t xml:space="preserve"> ist ein </w:t>
      </w:r>
      <w:r w:rsidR="00370903">
        <w:t xml:space="preserve">Entscheidungskonflikt aus dem Bereich der </w:t>
      </w:r>
      <w:r w:rsidR="004E1001">
        <w:t>ökologischen E</w:t>
      </w:r>
      <w:r w:rsidR="00370903">
        <w:t>thik</w:t>
      </w:r>
      <w:r w:rsidR="00BD7714">
        <w:t xml:space="preserve"> (Umweltethik)</w:t>
      </w:r>
      <w:r w:rsidR="000920BA">
        <w:t xml:space="preserve">. Das Material </w:t>
      </w:r>
      <w:r w:rsidR="0075668D">
        <w:t>fokussiert auf den</w:t>
      </w:r>
      <w:r w:rsidR="003A7E1C">
        <w:t xml:space="preserve"> Teilbereich </w:t>
      </w:r>
      <w:r w:rsidR="009C1C12" w:rsidRPr="002E5F52">
        <w:rPr>
          <w:b/>
          <w:bCs/>
          <w:color w:val="00B050"/>
        </w:rPr>
        <w:t>A</w:t>
      </w:r>
      <w:r w:rsidR="0075668D">
        <w:t xml:space="preserve"> der Bewertungskompetenz</w:t>
      </w:r>
      <w:r w:rsidR="003A7E1C">
        <w:t xml:space="preserve"> (s. oben; vgl. Grafik Seite 2)</w:t>
      </w:r>
      <w:r w:rsidR="0075668D">
        <w:t xml:space="preserve">. </w:t>
      </w:r>
    </w:p>
    <w:p w14:paraId="7F8ED794" w14:textId="7BD74911" w:rsidR="00D42CE1" w:rsidRDefault="0075668D" w:rsidP="00FC083D">
      <w:pPr>
        <w:suppressAutoHyphens w:val="0"/>
      </w:pPr>
      <w:r w:rsidRPr="0075668D">
        <w:t xml:space="preserve">Bei </w:t>
      </w:r>
      <w:r w:rsidR="00BD7714">
        <w:t>umwelt</w:t>
      </w:r>
      <w:r w:rsidRPr="0075668D">
        <w:t xml:space="preserve">ethischen Fragen </w:t>
      </w:r>
      <w:r w:rsidR="00BD7714">
        <w:t>sind häufig Fragen des Artenschutzes berührt</w:t>
      </w:r>
      <w:r w:rsidRPr="0075668D">
        <w:t xml:space="preserve">. Als fachliche Voraussetzung </w:t>
      </w:r>
      <w:r w:rsidR="00BD7714">
        <w:t>muss</w:t>
      </w:r>
      <w:r w:rsidRPr="0075668D">
        <w:t xml:space="preserve"> </w:t>
      </w:r>
      <w:r w:rsidR="00BD7714">
        <w:t>daher zuvor</w:t>
      </w:r>
      <w:r w:rsidRPr="0075668D">
        <w:t xml:space="preserve"> </w:t>
      </w:r>
      <w:r w:rsidR="00BD7714">
        <w:t xml:space="preserve">der Wert von Artenschutz </w:t>
      </w:r>
      <w:r w:rsidR="00FD3011">
        <w:t xml:space="preserve">exemplarisch </w:t>
      </w:r>
      <w:r w:rsidRPr="0075668D">
        <w:t xml:space="preserve">bearbeitet worden sein (z.B. </w:t>
      </w:r>
      <w:r w:rsidR="00FD3011">
        <w:t>ökologische Rolle von Arten im Gesamtgefüge einer Lebensgemeinschaft</w:t>
      </w:r>
      <w:r w:rsidRPr="0075668D">
        <w:t xml:space="preserve">; </w:t>
      </w:r>
      <w:r w:rsidR="00FD3011">
        <w:t>3.2.3 (7) …</w:t>
      </w:r>
      <w:r w:rsidR="00FD3011" w:rsidRPr="00FD3011">
        <w:t>den Wert von Artenvielfalt an einem Bei</w:t>
      </w:r>
      <w:r w:rsidR="00FC083D">
        <w:softHyphen/>
      </w:r>
      <w:r w:rsidR="00FD3011" w:rsidRPr="00FD3011">
        <w:t>spiel darstellen</w:t>
      </w:r>
      <w:r w:rsidR="00FD3011">
        <w:t>)</w:t>
      </w:r>
      <w:r w:rsidRPr="0075668D">
        <w:t>.</w:t>
      </w:r>
      <w:r w:rsidR="004D75BF">
        <w:t xml:space="preserve"> Diese unterrichtlichen Voraussetzungen werden </w:t>
      </w:r>
      <w:r w:rsidR="00FD3011">
        <w:t>hier nicht weiter ausgeführt</w:t>
      </w:r>
      <w:r w:rsidR="004D75BF">
        <w:t xml:space="preserve">. </w:t>
      </w:r>
    </w:p>
    <w:p w14:paraId="302E1B66" w14:textId="0DBE929D" w:rsidR="00874DC8" w:rsidRDefault="005735AA" w:rsidP="00FC083D">
      <w:pPr>
        <w:suppressAutoHyphens w:val="0"/>
      </w:pPr>
      <w:r>
        <w:t>Andere Unterrichts</w:t>
      </w:r>
      <w:r w:rsidR="0075668D">
        <w:t>b</w:t>
      </w:r>
      <w:r w:rsidR="003A7E1C">
        <w:t xml:space="preserve">eispiele </w:t>
      </w:r>
      <w:r w:rsidR="0075668D">
        <w:t xml:space="preserve">zur Bewertungskompetenz </w:t>
      </w:r>
      <w:r w:rsidR="003A7E1C">
        <w:t>sollten auf andere Teilbereiche fokussieren</w:t>
      </w:r>
      <w:r>
        <w:t xml:space="preserve"> </w:t>
      </w:r>
      <w:r w:rsidR="00673D2D">
        <w:t>(vgl. Materialien zu weiteren Unterrichtsbeispielen aus Klasse 7/8)</w:t>
      </w:r>
      <w:r w:rsidR="003A7E1C">
        <w:t>, um Lernende über das gesamte Spektrum an Teilkompetenzen hinweg zu fördern.</w:t>
      </w:r>
    </w:p>
    <w:p w14:paraId="1F52617A" w14:textId="263FCE43" w:rsidR="009D1FA8" w:rsidRDefault="00DE53EE" w:rsidP="00FC083D">
      <w:pPr>
        <w:suppressAutoHyphens w:val="0"/>
      </w:pPr>
      <w:r>
        <w:t>Das Material ist hier lediglich verschriftlicht und ohne Angaben zur methodischen Umsetzung. Das Niveau kann je nach Lerngruppe und verfügbarer Zeit durch verschiedene Maßnahmen angepasst werden (s. „Hin</w:t>
      </w:r>
      <w:r w:rsidR="00FC083D">
        <w:softHyphen/>
      </w:r>
      <w:r>
        <w:t>weise für Lehrkräfte“)</w:t>
      </w:r>
      <w:r w:rsidR="00052A1C">
        <w:t xml:space="preserve">. </w:t>
      </w:r>
      <w:r>
        <w:t xml:space="preserve">Das Material kann als </w:t>
      </w:r>
      <w:r w:rsidR="00045C45">
        <w:t>B</w:t>
      </w:r>
      <w:r>
        <w:t>laupause für die Konstruktion von Lernmateri</w:t>
      </w:r>
      <w:r w:rsidR="0091148B">
        <w:t>a</w:t>
      </w:r>
      <w:r>
        <w:t>l zur Bewer</w:t>
      </w:r>
      <w:r w:rsidR="00FC083D">
        <w:softHyphen/>
      </w:r>
      <w:r>
        <w:t xml:space="preserve">tungskompetenz aus anderen Kontexten dienen. Anregungen für mögliche Kontexte in der Standardstufe </w:t>
      </w:r>
      <w:r w:rsidR="00093113">
        <w:t>7/8</w:t>
      </w:r>
      <w:r>
        <w:t xml:space="preserve"> sind </w:t>
      </w:r>
      <w:r w:rsidR="00892F05">
        <w:t xml:space="preserve">weiter unten </w:t>
      </w:r>
      <w:r>
        <w:t xml:space="preserve">unter „Hinweise“ </w:t>
      </w:r>
      <w:r w:rsidR="00892F05">
        <w:t>zusammengestellt</w:t>
      </w:r>
      <w:r>
        <w:t xml:space="preserve">. </w:t>
      </w:r>
    </w:p>
    <w:p w14:paraId="0F660D3E" w14:textId="1BFF4FBA" w:rsidR="00056CE0" w:rsidRDefault="00056CE0" w:rsidP="00FC083D">
      <w:pPr>
        <w:pStyle w:val="Textkrper"/>
        <w:suppressAutoHyphens w:val="0"/>
        <w:spacing w:after="0"/>
      </w:pPr>
    </w:p>
    <w:p w14:paraId="73438631" w14:textId="77777777" w:rsidR="00E711D5" w:rsidRDefault="00E711D5" w:rsidP="00E711D5">
      <w:pPr>
        <w:pStyle w:val="berschrift3"/>
        <w:numPr>
          <w:ilvl w:val="0"/>
          <w:numId w:val="0"/>
        </w:numPr>
        <w:shd w:val="clear" w:color="auto" w:fill="D9D9D9" w:themeFill="background1" w:themeFillShade="D9"/>
        <w:spacing w:before="0" w:after="0"/>
        <w:rPr>
          <w:b/>
          <w:sz w:val="26"/>
          <w:szCs w:val="26"/>
        </w:rPr>
      </w:pPr>
      <w:r>
        <w:rPr>
          <w:b/>
          <w:sz w:val="26"/>
          <w:szCs w:val="26"/>
        </w:rPr>
        <w:t>Bezüge zum</w:t>
      </w:r>
      <w:r w:rsidRPr="00144C50">
        <w:rPr>
          <w:b/>
          <w:sz w:val="26"/>
          <w:szCs w:val="26"/>
        </w:rPr>
        <w:t xml:space="preserve"> Bildungsplan</w:t>
      </w:r>
      <w:r>
        <w:rPr>
          <w:b/>
          <w:sz w:val="26"/>
          <w:szCs w:val="26"/>
        </w:rPr>
        <w:t xml:space="preserve"> 2016 (V2)</w:t>
      </w:r>
    </w:p>
    <w:p w14:paraId="4BA85C1D" w14:textId="77777777" w:rsidR="008A7AED" w:rsidRDefault="008A7AED" w:rsidP="00FC083D">
      <w:pPr>
        <w:pStyle w:val="Textkrper"/>
        <w:shd w:val="clear" w:color="auto" w:fill="D9D9D9" w:themeFill="background1" w:themeFillShade="D9"/>
        <w:suppressAutoHyphens w:val="0"/>
        <w:spacing w:after="0"/>
        <w:rPr>
          <w:b/>
          <w:bCs/>
          <w:szCs w:val="22"/>
        </w:rPr>
      </w:pPr>
      <w:r w:rsidRPr="00144C50">
        <w:rPr>
          <w:b/>
          <w:bCs/>
          <w:szCs w:val="22"/>
        </w:rPr>
        <w:t>Inhaltsbezogene Kompetenzen</w:t>
      </w:r>
    </w:p>
    <w:p w14:paraId="14E2A891" w14:textId="6A60AC4D" w:rsidR="008A7AED" w:rsidRPr="00144C50" w:rsidRDefault="008A7AED" w:rsidP="00FC083D">
      <w:pPr>
        <w:pStyle w:val="Textkrper"/>
        <w:shd w:val="clear" w:color="auto" w:fill="D9D9D9" w:themeFill="background1" w:themeFillShade="D9"/>
        <w:tabs>
          <w:tab w:val="right" w:pos="9498"/>
        </w:tabs>
        <w:suppressAutoHyphens w:val="0"/>
        <w:spacing w:after="0"/>
        <w:rPr>
          <w:b/>
          <w:bCs/>
          <w:szCs w:val="22"/>
        </w:rPr>
      </w:pPr>
      <w:r w:rsidRPr="00144C50">
        <w:rPr>
          <w:b/>
          <w:bCs/>
          <w:szCs w:val="22"/>
        </w:rPr>
        <w:t>3.</w:t>
      </w:r>
      <w:r w:rsidR="00FD3011">
        <w:rPr>
          <w:b/>
          <w:bCs/>
          <w:szCs w:val="22"/>
        </w:rPr>
        <w:t>2</w:t>
      </w:r>
      <w:r w:rsidRPr="00144C50">
        <w:rPr>
          <w:b/>
          <w:bCs/>
          <w:szCs w:val="22"/>
        </w:rPr>
        <w:t>.</w:t>
      </w:r>
      <w:r w:rsidR="00FD3011">
        <w:rPr>
          <w:b/>
          <w:bCs/>
          <w:szCs w:val="22"/>
        </w:rPr>
        <w:t>3</w:t>
      </w:r>
      <w:r>
        <w:rPr>
          <w:b/>
          <w:bCs/>
          <w:szCs w:val="22"/>
        </w:rPr>
        <w:t xml:space="preserve"> </w:t>
      </w:r>
      <w:r w:rsidR="00FD3011">
        <w:rPr>
          <w:b/>
          <w:bCs/>
          <w:szCs w:val="22"/>
        </w:rPr>
        <w:t>Ökologie</w:t>
      </w:r>
      <w:r w:rsidR="002973D4">
        <w:rPr>
          <w:b/>
          <w:bCs/>
          <w:szCs w:val="22"/>
        </w:rPr>
        <w:tab/>
      </w:r>
      <w:r w:rsidR="002973D4" w:rsidRPr="002973D4">
        <w:rPr>
          <w:i/>
          <w:iCs/>
          <w:szCs w:val="22"/>
        </w:rPr>
        <w:t>Die SuS können</w:t>
      </w:r>
      <w:r w:rsidR="002973D4">
        <w:rPr>
          <w:i/>
          <w:iCs/>
          <w:szCs w:val="22"/>
        </w:rPr>
        <w:t>...</w:t>
      </w:r>
    </w:p>
    <w:p w14:paraId="6A389226" w14:textId="2D7C18AC" w:rsidR="002049A8" w:rsidRPr="002049A8" w:rsidRDefault="002049A8" w:rsidP="00FC083D">
      <w:pPr>
        <w:pStyle w:val="Textkrper"/>
        <w:shd w:val="clear" w:color="auto" w:fill="D9D9D9" w:themeFill="background1" w:themeFillShade="D9"/>
        <w:tabs>
          <w:tab w:val="left" w:pos="567"/>
        </w:tabs>
        <w:suppressAutoHyphens w:val="0"/>
        <w:spacing w:after="0"/>
        <w:ind w:left="567" w:hanging="567"/>
        <w:rPr>
          <w:bCs/>
          <w:szCs w:val="22"/>
        </w:rPr>
      </w:pPr>
      <w:r>
        <w:rPr>
          <w:b/>
          <w:szCs w:val="22"/>
        </w:rPr>
        <w:t>(6)</w:t>
      </w:r>
      <w:r>
        <w:rPr>
          <w:b/>
          <w:szCs w:val="22"/>
        </w:rPr>
        <w:tab/>
      </w:r>
      <w:r w:rsidRPr="002049A8">
        <w:rPr>
          <w:bCs/>
          <w:szCs w:val="22"/>
        </w:rPr>
        <w:t>den Kohlenstoffkreislauf beschreiben und Einflüsse des Menschen auf den Kohlenstoffkreislauf beur</w:t>
      </w:r>
      <w:r w:rsidR="00FC083D">
        <w:rPr>
          <w:bCs/>
          <w:szCs w:val="22"/>
        </w:rPr>
        <w:softHyphen/>
      </w:r>
      <w:r w:rsidRPr="002049A8">
        <w:rPr>
          <w:bCs/>
          <w:szCs w:val="22"/>
        </w:rPr>
        <w:t>teilen (z. B. fossile Brennstoffe, Nutztierhaltung)</w:t>
      </w:r>
    </w:p>
    <w:p w14:paraId="29B80761" w14:textId="26F6EEEC" w:rsidR="008A7AED" w:rsidRPr="00FD3011" w:rsidRDefault="008A7AED" w:rsidP="00FC083D">
      <w:pPr>
        <w:pStyle w:val="Textkrper"/>
        <w:shd w:val="clear" w:color="auto" w:fill="D9D9D9" w:themeFill="background1" w:themeFillShade="D9"/>
        <w:tabs>
          <w:tab w:val="left" w:pos="567"/>
        </w:tabs>
        <w:suppressAutoHyphens w:val="0"/>
        <w:spacing w:after="0"/>
        <w:ind w:left="567" w:hanging="567"/>
        <w:rPr>
          <w:szCs w:val="22"/>
        </w:rPr>
      </w:pPr>
      <w:r w:rsidRPr="00144C50">
        <w:rPr>
          <w:b/>
          <w:szCs w:val="22"/>
        </w:rPr>
        <w:t>(</w:t>
      </w:r>
      <w:r w:rsidR="00FD3011">
        <w:rPr>
          <w:b/>
          <w:szCs w:val="22"/>
        </w:rPr>
        <w:t>7</w:t>
      </w:r>
      <w:r w:rsidRPr="00144C50">
        <w:rPr>
          <w:b/>
          <w:szCs w:val="22"/>
        </w:rPr>
        <w:t>)</w:t>
      </w:r>
      <w:r w:rsidR="00BF1633">
        <w:rPr>
          <w:szCs w:val="22"/>
        </w:rPr>
        <w:tab/>
      </w:r>
      <w:r w:rsidR="00FD3011" w:rsidRPr="00FD3011">
        <w:rPr>
          <w:szCs w:val="22"/>
        </w:rPr>
        <w:t>den Wert von Artenvielfalt an einem Beispiel darstellen und nachhaltige Maßnahmen zu deren Erhalt entwickeln (konkrete Natur­ und Artenschutzmaßnahmen, z. B. Blühstreifen, Naturgarten, Nisthilfen)</w:t>
      </w:r>
    </w:p>
    <w:p w14:paraId="6FBED03E" w14:textId="77777777" w:rsidR="00A50826" w:rsidRPr="00A072DD" w:rsidRDefault="00A50826" w:rsidP="00FC083D">
      <w:pPr>
        <w:pStyle w:val="Textkrper"/>
        <w:shd w:val="clear" w:color="auto" w:fill="D9D9D9" w:themeFill="background1" w:themeFillShade="D9"/>
        <w:tabs>
          <w:tab w:val="left" w:pos="567"/>
        </w:tabs>
        <w:suppressAutoHyphens w:val="0"/>
        <w:spacing w:after="0"/>
        <w:ind w:left="567" w:hanging="567"/>
        <w:rPr>
          <w:b/>
          <w:bCs/>
          <w:sz w:val="10"/>
          <w:szCs w:val="10"/>
        </w:rPr>
      </w:pPr>
    </w:p>
    <w:p w14:paraId="13FFEF0E" w14:textId="77777777" w:rsidR="008A7AED" w:rsidRDefault="008A7AED" w:rsidP="00FC083D">
      <w:pPr>
        <w:pStyle w:val="Textkrper"/>
        <w:shd w:val="clear" w:color="auto" w:fill="D9D9D9" w:themeFill="background1" w:themeFillShade="D9"/>
        <w:tabs>
          <w:tab w:val="left" w:pos="567"/>
        </w:tabs>
        <w:suppressAutoHyphens w:val="0"/>
        <w:spacing w:after="0"/>
        <w:ind w:left="567" w:hanging="567"/>
        <w:rPr>
          <w:b/>
          <w:bCs/>
          <w:szCs w:val="22"/>
        </w:rPr>
      </w:pPr>
      <w:r w:rsidRPr="00144C50">
        <w:rPr>
          <w:b/>
          <w:bCs/>
          <w:szCs w:val="22"/>
        </w:rPr>
        <w:t>Prozessbezogene Kompetenzen</w:t>
      </w:r>
    </w:p>
    <w:p w14:paraId="5C82A541" w14:textId="5C031745" w:rsidR="008A7AED" w:rsidRPr="00144C50" w:rsidRDefault="008A7AED" w:rsidP="00FC083D">
      <w:pPr>
        <w:pStyle w:val="Textkrper"/>
        <w:shd w:val="clear" w:color="auto" w:fill="D9D9D9" w:themeFill="background1" w:themeFillShade="D9"/>
        <w:tabs>
          <w:tab w:val="left" w:pos="567"/>
          <w:tab w:val="right" w:pos="9498"/>
          <w:tab w:val="right" w:pos="9638"/>
        </w:tabs>
        <w:suppressAutoHyphens w:val="0"/>
        <w:spacing w:before="100" w:after="0"/>
        <w:ind w:left="567" w:hanging="567"/>
        <w:rPr>
          <w:szCs w:val="22"/>
        </w:rPr>
      </w:pPr>
      <w:r w:rsidRPr="00144C50">
        <w:rPr>
          <w:b/>
          <w:bCs/>
          <w:szCs w:val="22"/>
        </w:rPr>
        <w:t>2.</w:t>
      </w:r>
      <w:r>
        <w:rPr>
          <w:b/>
          <w:bCs/>
          <w:szCs w:val="22"/>
        </w:rPr>
        <w:t>2</w:t>
      </w:r>
      <w:r w:rsidRPr="00144C50">
        <w:rPr>
          <w:b/>
          <w:bCs/>
          <w:szCs w:val="22"/>
        </w:rPr>
        <w:t xml:space="preserve"> </w:t>
      </w:r>
      <w:r>
        <w:rPr>
          <w:b/>
          <w:bCs/>
          <w:szCs w:val="22"/>
        </w:rPr>
        <w:t>Kommunikation</w:t>
      </w:r>
      <w:r w:rsidR="002973D4">
        <w:rPr>
          <w:b/>
          <w:bCs/>
          <w:szCs w:val="22"/>
        </w:rPr>
        <w:tab/>
      </w:r>
      <w:r w:rsidR="002973D4" w:rsidRPr="002973D4">
        <w:rPr>
          <w:i/>
          <w:iCs/>
          <w:szCs w:val="22"/>
        </w:rPr>
        <w:t>Die SuS können</w:t>
      </w:r>
      <w:r w:rsidR="002973D4">
        <w:rPr>
          <w:i/>
          <w:iCs/>
          <w:szCs w:val="22"/>
        </w:rPr>
        <w:t>...</w:t>
      </w:r>
    </w:p>
    <w:p w14:paraId="0E657206" w14:textId="6DB4CBB5" w:rsidR="00A278E5" w:rsidRPr="00640372" w:rsidRDefault="008A7AED" w:rsidP="00FC083D">
      <w:pPr>
        <w:shd w:val="clear" w:color="auto" w:fill="D9D9D9" w:themeFill="background1" w:themeFillShade="D9"/>
        <w:tabs>
          <w:tab w:val="left" w:pos="567"/>
        </w:tabs>
        <w:suppressAutoHyphens w:val="0"/>
        <w:ind w:left="567" w:hanging="567"/>
        <w:rPr>
          <w:bCs/>
        </w:rPr>
      </w:pPr>
      <w:r w:rsidRPr="00CE42F8">
        <w:rPr>
          <w:b/>
        </w:rPr>
        <w:t>K</w:t>
      </w:r>
      <w:r w:rsidR="00640372">
        <w:rPr>
          <w:b/>
        </w:rPr>
        <w:t>3</w:t>
      </w:r>
      <w:r w:rsidR="00BF1633" w:rsidRPr="00CE42F8">
        <w:rPr>
          <w:bCs/>
        </w:rPr>
        <w:tab/>
      </w:r>
      <w:r w:rsidR="00640372" w:rsidRPr="00640372">
        <w:rPr>
          <w:bCs/>
        </w:rPr>
        <w:t>Informationen aus Texten, Bildern, Tabellen, Diagrammen oder Grafiken entnehmen</w:t>
      </w:r>
      <w:r w:rsidR="00640372">
        <w:rPr>
          <w:bCs/>
        </w:rPr>
        <w:t xml:space="preserve"> </w:t>
      </w:r>
    </w:p>
    <w:p w14:paraId="4B1EDBF0" w14:textId="1AFA55DC" w:rsidR="00F114F3" w:rsidRPr="00CE42F8" w:rsidRDefault="00F114F3" w:rsidP="00FC083D">
      <w:pPr>
        <w:shd w:val="clear" w:color="auto" w:fill="D9D9D9" w:themeFill="background1" w:themeFillShade="D9"/>
        <w:tabs>
          <w:tab w:val="left" w:pos="567"/>
        </w:tabs>
        <w:suppressAutoHyphens w:val="0"/>
        <w:ind w:left="567" w:hanging="567"/>
        <w:rPr>
          <w:rFonts w:eastAsia="Calibri" w:cs="Arial"/>
          <w:szCs w:val="22"/>
        </w:rPr>
      </w:pPr>
      <w:r>
        <w:rPr>
          <w:b/>
        </w:rPr>
        <w:t>K5</w:t>
      </w:r>
      <w:r>
        <w:rPr>
          <w:b/>
        </w:rPr>
        <w:tab/>
      </w:r>
      <w:r w:rsidRPr="00A278E5">
        <w:rPr>
          <w:bCs/>
        </w:rPr>
        <w:t>Zusammenhänge zwischen Alltagssituationen und naturwissenschaftlichen und technischen Sachver</w:t>
      </w:r>
      <w:r w:rsidR="00FC083D">
        <w:rPr>
          <w:bCs/>
        </w:rPr>
        <w:softHyphen/>
      </w:r>
      <w:r w:rsidRPr="00A278E5">
        <w:rPr>
          <w:bCs/>
        </w:rPr>
        <w:t>halten herstellen</w:t>
      </w:r>
    </w:p>
    <w:p w14:paraId="1B0A9F28" w14:textId="7FE06215" w:rsidR="008A7AED" w:rsidRPr="00F114F3" w:rsidRDefault="00A278E5" w:rsidP="00FC083D">
      <w:pPr>
        <w:shd w:val="clear" w:color="auto" w:fill="D9D9D9" w:themeFill="background1" w:themeFillShade="D9"/>
        <w:tabs>
          <w:tab w:val="left" w:pos="567"/>
        </w:tabs>
        <w:suppressAutoHyphens w:val="0"/>
        <w:ind w:left="567" w:hanging="567"/>
        <w:rPr>
          <w:rFonts w:eastAsia="Calibri" w:cs="Arial"/>
          <w:bCs/>
          <w:szCs w:val="22"/>
        </w:rPr>
      </w:pPr>
      <w:r>
        <w:rPr>
          <w:b/>
        </w:rPr>
        <w:t>K</w:t>
      </w:r>
      <w:r w:rsidR="00F114F3">
        <w:rPr>
          <w:b/>
        </w:rPr>
        <w:t>9</w:t>
      </w:r>
      <w:r>
        <w:rPr>
          <w:b/>
        </w:rPr>
        <w:tab/>
      </w:r>
      <w:r w:rsidR="00640372" w:rsidRPr="00F114F3">
        <w:rPr>
          <w:bCs/>
        </w:rPr>
        <w:t xml:space="preserve">sich selbst und andere in ihrer Individualität wahrnehmen und respektieren </w:t>
      </w:r>
    </w:p>
    <w:p w14:paraId="018894A2" w14:textId="38E0BB64" w:rsidR="008A7AED" w:rsidRPr="00144C50" w:rsidRDefault="008A7AED" w:rsidP="00FC083D">
      <w:pPr>
        <w:pStyle w:val="Textkrper"/>
        <w:shd w:val="clear" w:color="auto" w:fill="D9D9D9" w:themeFill="background1" w:themeFillShade="D9"/>
        <w:tabs>
          <w:tab w:val="left" w:pos="567"/>
          <w:tab w:val="right" w:pos="9498"/>
          <w:tab w:val="right" w:pos="9638"/>
        </w:tabs>
        <w:suppressAutoHyphens w:val="0"/>
        <w:spacing w:before="100" w:after="0"/>
        <w:ind w:left="567" w:hanging="567"/>
        <w:rPr>
          <w:szCs w:val="22"/>
        </w:rPr>
      </w:pPr>
      <w:r w:rsidRPr="00144C50">
        <w:rPr>
          <w:b/>
          <w:bCs/>
          <w:szCs w:val="22"/>
        </w:rPr>
        <w:t>2.</w:t>
      </w:r>
      <w:r w:rsidR="00597DA7">
        <w:rPr>
          <w:b/>
          <w:bCs/>
          <w:szCs w:val="22"/>
        </w:rPr>
        <w:t>3</w:t>
      </w:r>
      <w:r w:rsidRPr="00144C50">
        <w:rPr>
          <w:b/>
          <w:bCs/>
          <w:szCs w:val="22"/>
        </w:rPr>
        <w:t xml:space="preserve"> </w:t>
      </w:r>
      <w:r w:rsidR="00597DA7">
        <w:rPr>
          <w:b/>
          <w:bCs/>
          <w:szCs w:val="22"/>
        </w:rPr>
        <w:t>Bewert</w:t>
      </w:r>
      <w:r w:rsidRPr="00144C50">
        <w:rPr>
          <w:b/>
          <w:bCs/>
          <w:szCs w:val="22"/>
        </w:rPr>
        <w:t>ung</w:t>
      </w:r>
      <w:r w:rsidR="002973D4">
        <w:rPr>
          <w:b/>
          <w:bCs/>
          <w:szCs w:val="22"/>
        </w:rPr>
        <w:tab/>
      </w:r>
      <w:r w:rsidR="002973D4" w:rsidRPr="002973D4">
        <w:rPr>
          <w:i/>
          <w:iCs/>
          <w:szCs w:val="22"/>
        </w:rPr>
        <w:t>Die SuS können</w:t>
      </w:r>
      <w:r w:rsidR="002973D4">
        <w:rPr>
          <w:i/>
          <w:iCs/>
          <w:szCs w:val="22"/>
        </w:rPr>
        <w:t>...</w:t>
      </w:r>
    </w:p>
    <w:p w14:paraId="40C8B068" w14:textId="18B4028A" w:rsidR="00A278E5" w:rsidRDefault="00597DA7" w:rsidP="00FC083D">
      <w:pPr>
        <w:shd w:val="clear" w:color="auto" w:fill="D9D9D9" w:themeFill="background1" w:themeFillShade="D9"/>
        <w:tabs>
          <w:tab w:val="left" w:pos="567"/>
        </w:tabs>
        <w:suppressAutoHyphens w:val="0"/>
        <w:ind w:left="567" w:hanging="567"/>
        <w:rPr>
          <w:bCs/>
        </w:rPr>
      </w:pPr>
      <w:r>
        <w:rPr>
          <w:b/>
        </w:rPr>
        <w:t>B</w:t>
      </w:r>
      <w:r w:rsidR="00087687">
        <w:rPr>
          <w:b/>
        </w:rPr>
        <w:t>4</w:t>
      </w:r>
      <w:r w:rsidR="00F114F3">
        <w:rPr>
          <w:b/>
        </w:rPr>
        <w:t>-14</w:t>
      </w:r>
      <w:r w:rsidR="00F114F3">
        <w:rPr>
          <w:bCs/>
        </w:rPr>
        <w:tab/>
      </w:r>
      <w:r w:rsidR="00D058C3">
        <w:rPr>
          <w:bCs/>
        </w:rPr>
        <w:t>einige der in den pbK aufgeführten Aspekte (Nachhaltigkeit, Perspektivenwechsel, eigene und andere Standpunkte, Verantwortung für die Natur) sind durch das Material berühr</w:t>
      </w:r>
      <w:r w:rsidR="00797F1F">
        <w:rPr>
          <w:bCs/>
        </w:rPr>
        <w:t>t</w:t>
      </w:r>
    </w:p>
    <w:p w14:paraId="05AA9AA2" w14:textId="41023B73" w:rsidR="00087687" w:rsidRPr="00087687" w:rsidRDefault="00087687" w:rsidP="00FC083D">
      <w:pPr>
        <w:shd w:val="clear" w:color="auto" w:fill="D9D9D9" w:themeFill="background1" w:themeFillShade="D9"/>
        <w:tabs>
          <w:tab w:val="left" w:pos="567"/>
        </w:tabs>
        <w:suppressAutoHyphens w:val="0"/>
        <w:ind w:left="567" w:hanging="567"/>
        <w:rPr>
          <w:bCs/>
          <w:sz w:val="20"/>
        </w:rPr>
      </w:pPr>
      <w:r>
        <w:rPr>
          <w:b/>
        </w:rPr>
        <w:tab/>
      </w:r>
      <w:r w:rsidRPr="000939C4">
        <w:rPr>
          <w:bCs/>
          <w:sz w:val="20"/>
        </w:rPr>
        <w:t>Die Formulierungen der Standards</w:t>
      </w:r>
      <w:r>
        <w:rPr>
          <w:bCs/>
          <w:sz w:val="20"/>
        </w:rPr>
        <w:t xml:space="preserve"> B1-B14</w:t>
      </w:r>
      <w:r w:rsidRPr="000939C4">
        <w:rPr>
          <w:bCs/>
          <w:sz w:val="20"/>
        </w:rPr>
        <w:t xml:space="preserve"> </w:t>
      </w:r>
      <w:r w:rsidR="00FC083D">
        <w:rPr>
          <w:bCs/>
          <w:sz w:val="20"/>
        </w:rPr>
        <w:t xml:space="preserve">im BP </w:t>
      </w:r>
      <w:r w:rsidRPr="000939C4">
        <w:rPr>
          <w:bCs/>
          <w:sz w:val="20"/>
        </w:rPr>
        <w:t xml:space="preserve">bilden </w:t>
      </w:r>
      <w:r>
        <w:rPr>
          <w:bCs/>
          <w:sz w:val="20"/>
        </w:rPr>
        <w:t>den Duktus eines</w:t>
      </w:r>
      <w:r w:rsidRPr="000939C4">
        <w:rPr>
          <w:bCs/>
          <w:sz w:val="20"/>
        </w:rPr>
        <w:t xml:space="preserve"> Bewertungsprozesses (s. Grafik S. 2) nur </w:t>
      </w:r>
      <w:r>
        <w:rPr>
          <w:bCs/>
          <w:sz w:val="20"/>
        </w:rPr>
        <w:t xml:space="preserve">bedingt ab. </w:t>
      </w:r>
      <w:r w:rsidRPr="000939C4">
        <w:rPr>
          <w:bCs/>
          <w:sz w:val="20"/>
        </w:rPr>
        <w:t xml:space="preserve">Eine Zuordnung von Unterrichtsmaterial zu konkreten Standards ist daher erschwert und wird hier nicht vorgenommen. </w:t>
      </w:r>
    </w:p>
    <w:p w14:paraId="0C05E4A8" w14:textId="795C6E6B" w:rsidR="002973D4" w:rsidRPr="004A0CB2" w:rsidRDefault="002973D4" w:rsidP="00FC083D">
      <w:pPr>
        <w:shd w:val="clear" w:color="auto" w:fill="D9D9D9" w:themeFill="background1" w:themeFillShade="D9"/>
        <w:tabs>
          <w:tab w:val="left" w:pos="425"/>
        </w:tabs>
        <w:suppressAutoHyphens w:val="0"/>
        <w:ind w:left="425" w:hanging="425"/>
        <w:rPr>
          <w:rFonts w:eastAsia="Calibri" w:cs="Arial"/>
          <w:sz w:val="8"/>
          <w:szCs w:val="8"/>
        </w:rPr>
      </w:pPr>
    </w:p>
    <w:p w14:paraId="6A04F1E2" w14:textId="77777777" w:rsidR="00AF5025" w:rsidRPr="002973D4" w:rsidRDefault="00AF5025" w:rsidP="00FC083D">
      <w:pPr>
        <w:tabs>
          <w:tab w:val="left" w:pos="425"/>
        </w:tabs>
        <w:suppressAutoHyphens w:val="0"/>
        <w:ind w:left="425" w:hanging="425"/>
        <w:rPr>
          <w:rFonts w:eastAsia="Calibri" w:cs="Arial"/>
          <w:sz w:val="20"/>
        </w:rPr>
      </w:pPr>
    </w:p>
    <w:p w14:paraId="2EBE8DC7" w14:textId="61BAE940" w:rsidR="00440A22" w:rsidRPr="0031603C" w:rsidRDefault="00440A22" w:rsidP="00FC083D">
      <w:pPr>
        <w:pStyle w:val="berschrift2"/>
        <w:pageBreakBefore/>
        <w:suppressAutoHyphens w:val="0"/>
        <w:spacing w:before="0"/>
        <w:rPr>
          <w:szCs w:val="26"/>
        </w:rPr>
      </w:pPr>
      <w:r w:rsidRPr="0031603C">
        <w:rPr>
          <w:szCs w:val="26"/>
        </w:rPr>
        <w:lastRenderedPageBreak/>
        <w:t>Materialien</w:t>
      </w:r>
    </w:p>
    <w:tbl>
      <w:tblPr>
        <w:tblStyle w:val="Tabellenraster"/>
        <w:tblW w:w="9628" w:type="dxa"/>
        <w:tblInd w:w="-5" w:type="dxa"/>
        <w:tblBorders>
          <w:left w:val="none" w:sz="0" w:space="0" w:color="auto"/>
          <w:right w:val="none" w:sz="0" w:space="0" w:color="auto"/>
        </w:tblBorders>
        <w:tblLook w:val="04A0" w:firstRow="1" w:lastRow="0" w:firstColumn="1" w:lastColumn="0" w:noHBand="0" w:noVBand="1"/>
      </w:tblPr>
      <w:tblGrid>
        <w:gridCol w:w="4967"/>
        <w:gridCol w:w="3827"/>
        <w:gridCol w:w="834"/>
      </w:tblGrid>
      <w:tr w:rsidR="00DE0334" w14:paraId="033E4744" w14:textId="77777777" w:rsidTr="00A14F89">
        <w:tc>
          <w:tcPr>
            <w:tcW w:w="4967" w:type="dxa"/>
            <w:tcBorders>
              <w:bottom w:val="double" w:sz="4" w:space="0" w:color="auto"/>
            </w:tcBorders>
            <w:shd w:val="clear" w:color="auto" w:fill="F2F2F2" w:themeFill="background1" w:themeFillShade="F2"/>
            <w:vAlign w:val="center"/>
          </w:tcPr>
          <w:p w14:paraId="0C8205B5" w14:textId="4B521AF4" w:rsidR="00DE0334" w:rsidRPr="00400501" w:rsidRDefault="00984066" w:rsidP="00FC083D">
            <w:pPr>
              <w:pStyle w:val="Textkrper"/>
              <w:suppressAutoHyphens w:val="0"/>
              <w:spacing w:before="40" w:after="40"/>
              <w:rPr>
                <w:b/>
                <w:color w:val="000000" w:themeColor="text1"/>
                <w:szCs w:val="22"/>
              </w:rPr>
            </w:pPr>
            <w:r w:rsidRPr="00400501">
              <w:rPr>
                <w:b/>
                <w:color w:val="000000" w:themeColor="text1"/>
                <w:szCs w:val="22"/>
              </w:rPr>
              <w:t>Titel</w:t>
            </w:r>
          </w:p>
        </w:tc>
        <w:tc>
          <w:tcPr>
            <w:tcW w:w="3827" w:type="dxa"/>
            <w:tcBorders>
              <w:bottom w:val="double" w:sz="4" w:space="0" w:color="auto"/>
            </w:tcBorders>
            <w:shd w:val="clear" w:color="auto" w:fill="F2F2F2" w:themeFill="background1" w:themeFillShade="F2"/>
            <w:vAlign w:val="center"/>
          </w:tcPr>
          <w:p w14:paraId="7321AD25" w14:textId="28A23012" w:rsidR="00DE0334" w:rsidRPr="00400501" w:rsidRDefault="00984066" w:rsidP="00FC083D">
            <w:pPr>
              <w:pStyle w:val="Textkrper"/>
              <w:suppressAutoHyphens w:val="0"/>
              <w:spacing w:before="40" w:after="40"/>
              <w:rPr>
                <w:b/>
                <w:color w:val="000000" w:themeColor="text1"/>
                <w:szCs w:val="22"/>
              </w:rPr>
            </w:pPr>
            <w:r w:rsidRPr="00400501">
              <w:rPr>
                <w:b/>
                <w:color w:val="000000" w:themeColor="text1"/>
                <w:szCs w:val="22"/>
              </w:rPr>
              <w:t>Konkretisierung</w:t>
            </w:r>
            <w:r w:rsidR="00A072DD" w:rsidRPr="00400501">
              <w:rPr>
                <w:b/>
                <w:color w:val="000000" w:themeColor="text1"/>
                <w:szCs w:val="22"/>
              </w:rPr>
              <w:t>; Bildungsplanbezug</w:t>
            </w:r>
          </w:p>
        </w:tc>
        <w:tc>
          <w:tcPr>
            <w:tcW w:w="834" w:type="dxa"/>
            <w:tcBorders>
              <w:bottom w:val="double" w:sz="4" w:space="0" w:color="auto"/>
            </w:tcBorders>
            <w:shd w:val="clear" w:color="auto" w:fill="F2F2F2" w:themeFill="background1" w:themeFillShade="F2"/>
            <w:vAlign w:val="center"/>
          </w:tcPr>
          <w:p w14:paraId="6DFC4DB7" w14:textId="037F67AC" w:rsidR="00DE0334" w:rsidRPr="00400501" w:rsidRDefault="00DE0334" w:rsidP="00FC083D">
            <w:pPr>
              <w:pStyle w:val="Textkrper"/>
              <w:suppressAutoHyphens w:val="0"/>
              <w:spacing w:before="40" w:after="40"/>
              <w:rPr>
                <w:b/>
                <w:color w:val="000000" w:themeColor="text1"/>
                <w:szCs w:val="22"/>
              </w:rPr>
            </w:pPr>
            <w:r w:rsidRPr="00400501">
              <w:rPr>
                <w:b/>
                <w:color w:val="000000" w:themeColor="text1"/>
                <w:szCs w:val="22"/>
              </w:rPr>
              <w:t>Seite</w:t>
            </w:r>
          </w:p>
        </w:tc>
      </w:tr>
      <w:tr w:rsidR="00D72646" w14:paraId="2ABF263A" w14:textId="77777777" w:rsidTr="00304074">
        <w:tc>
          <w:tcPr>
            <w:tcW w:w="9628" w:type="dxa"/>
            <w:gridSpan w:val="3"/>
            <w:tcBorders>
              <w:top w:val="double" w:sz="4" w:space="0" w:color="auto"/>
              <w:bottom w:val="dotted" w:sz="4" w:space="0" w:color="auto"/>
            </w:tcBorders>
          </w:tcPr>
          <w:p w14:paraId="6789C107" w14:textId="3C013505" w:rsidR="00D72646" w:rsidRDefault="004D75BF" w:rsidP="00FC083D">
            <w:pPr>
              <w:pStyle w:val="Textkrper"/>
              <w:suppressAutoHyphens w:val="0"/>
              <w:spacing w:before="40" w:after="40"/>
              <w:rPr>
                <w:color w:val="000000" w:themeColor="text1"/>
                <w:szCs w:val="22"/>
              </w:rPr>
            </w:pPr>
            <w:r>
              <w:rPr>
                <w:b/>
                <w:bCs/>
              </w:rPr>
              <w:t>Arbeitsmaterial</w:t>
            </w:r>
            <w:r w:rsidR="00D72646" w:rsidRPr="002A6B0A">
              <w:rPr>
                <w:b/>
                <w:bCs/>
              </w:rPr>
              <w:t xml:space="preserve"> 1</w:t>
            </w:r>
            <w:r w:rsidR="00D72646">
              <w:t xml:space="preserve">: </w:t>
            </w:r>
            <w:r w:rsidR="00D058C3">
              <w:t>Windräder</w:t>
            </w:r>
            <w:r w:rsidR="000E7719">
              <w:t>: Ein Entscheidungs</w:t>
            </w:r>
            <w:r w:rsidR="00D058C3">
              <w:t>konflikt im Gemeinderat</w:t>
            </w:r>
          </w:p>
        </w:tc>
      </w:tr>
      <w:tr w:rsidR="00340E40" w14:paraId="09234DFE" w14:textId="77777777" w:rsidTr="00340E40">
        <w:tc>
          <w:tcPr>
            <w:tcW w:w="4967" w:type="dxa"/>
            <w:tcBorders>
              <w:top w:val="dotted" w:sz="4" w:space="0" w:color="auto"/>
              <w:bottom w:val="dotted" w:sz="4" w:space="0" w:color="auto"/>
            </w:tcBorders>
          </w:tcPr>
          <w:p w14:paraId="7D529C35" w14:textId="7AA0A7FA" w:rsidR="00340E40" w:rsidRDefault="00340E40" w:rsidP="00FC083D">
            <w:pPr>
              <w:pStyle w:val="Textkrper"/>
              <w:suppressAutoHyphens w:val="0"/>
              <w:spacing w:before="40" w:after="40"/>
              <w:rPr>
                <w:color w:val="000000" w:themeColor="text1"/>
                <w:szCs w:val="22"/>
              </w:rPr>
            </w:pPr>
            <w:r>
              <w:rPr>
                <w:color w:val="000000" w:themeColor="text1"/>
                <w:szCs w:val="22"/>
              </w:rPr>
              <w:t>Arbeitsmaterial 1 (Schülerarbeitsblatt)</w:t>
            </w:r>
          </w:p>
        </w:tc>
        <w:tc>
          <w:tcPr>
            <w:tcW w:w="3827" w:type="dxa"/>
            <w:vMerge w:val="restart"/>
            <w:tcBorders>
              <w:top w:val="dotted" w:sz="4" w:space="0" w:color="auto"/>
            </w:tcBorders>
            <w:vAlign w:val="center"/>
          </w:tcPr>
          <w:p w14:paraId="653FA8D8" w14:textId="364E60C1" w:rsidR="00340E40" w:rsidRPr="00EC0268" w:rsidRDefault="00340E40" w:rsidP="00FC083D">
            <w:pPr>
              <w:pStyle w:val="Textkrper"/>
              <w:suppressAutoHyphens w:val="0"/>
              <w:spacing w:before="40" w:after="40"/>
              <w:rPr>
                <w:i/>
                <w:szCs w:val="22"/>
              </w:rPr>
            </w:pPr>
            <w:r>
              <w:rPr>
                <w:i/>
                <w:szCs w:val="22"/>
              </w:rPr>
              <w:t xml:space="preserve">3.2.3 </w:t>
            </w:r>
            <w:r w:rsidR="002049A8">
              <w:rPr>
                <w:i/>
                <w:szCs w:val="22"/>
              </w:rPr>
              <w:t xml:space="preserve">(6), </w:t>
            </w:r>
            <w:r>
              <w:rPr>
                <w:i/>
                <w:szCs w:val="22"/>
              </w:rPr>
              <w:t>(7); K3, K5, K</w:t>
            </w:r>
            <w:r w:rsidR="00C74B5F">
              <w:rPr>
                <w:i/>
                <w:szCs w:val="22"/>
              </w:rPr>
              <w:t>9</w:t>
            </w:r>
            <w:r>
              <w:rPr>
                <w:i/>
                <w:szCs w:val="22"/>
              </w:rPr>
              <w:t>, B(</w:t>
            </w:r>
            <w:r w:rsidR="00087687">
              <w:rPr>
                <w:i/>
                <w:szCs w:val="22"/>
              </w:rPr>
              <w:t>4</w:t>
            </w:r>
            <w:r>
              <w:rPr>
                <w:i/>
                <w:szCs w:val="22"/>
              </w:rPr>
              <w:t>-14)</w:t>
            </w:r>
          </w:p>
        </w:tc>
        <w:tc>
          <w:tcPr>
            <w:tcW w:w="834" w:type="dxa"/>
            <w:tcBorders>
              <w:top w:val="dotted" w:sz="4" w:space="0" w:color="auto"/>
              <w:bottom w:val="dotted" w:sz="4" w:space="0" w:color="auto"/>
            </w:tcBorders>
          </w:tcPr>
          <w:p w14:paraId="563D4F98" w14:textId="442CA1DF" w:rsidR="00340E40" w:rsidRPr="00692C9A" w:rsidRDefault="00340E40" w:rsidP="00FC083D">
            <w:pPr>
              <w:pStyle w:val="Textkrper"/>
              <w:suppressAutoHyphens w:val="0"/>
              <w:spacing w:before="40" w:after="40"/>
              <w:rPr>
                <w:color w:val="000000" w:themeColor="text1"/>
                <w:szCs w:val="22"/>
              </w:rPr>
            </w:pPr>
            <w:r w:rsidRPr="00692C9A">
              <w:rPr>
                <w:color w:val="000000" w:themeColor="text1"/>
                <w:szCs w:val="22"/>
              </w:rPr>
              <w:t>4</w:t>
            </w:r>
          </w:p>
        </w:tc>
      </w:tr>
      <w:tr w:rsidR="00340E40" w14:paraId="48DD5AFA" w14:textId="77777777" w:rsidTr="00E24312">
        <w:tc>
          <w:tcPr>
            <w:tcW w:w="4967" w:type="dxa"/>
            <w:tcBorders>
              <w:top w:val="dotted" w:sz="4" w:space="0" w:color="auto"/>
              <w:bottom w:val="dotted" w:sz="4" w:space="0" w:color="auto"/>
            </w:tcBorders>
          </w:tcPr>
          <w:p w14:paraId="24225FB2" w14:textId="1D479C96" w:rsidR="00340E40" w:rsidRDefault="00340E40" w:rsidP="00FC083D">
            <w:pPr>
              <w:pStyle w:val="Textkrper"/>
              <w:suppressAutoHyphens w:val="0"/>
              <w:spacing w:before="40" w:after="40"/>
              <w:rPr>
                <w:color w:val="000000" w:themeColor="text1"/>
                <w:szCs w:val="22"/>
              </w:rPr>
            </w:pPr>
            <w:r>
              <w:rPr>
                <w:color w:val="000000" w:themeColor="text1"/>
                <w:szCs w:val="22"/>
              </w:rPr>
              <w:t>Material 1</w:t>
            </w:r>
            <w:r w:rsidRPr="00340E40">
              <w:rPr>
                <w:smallCaps/>
                <w:color w:val="000000" w:themeColor="text1"/>
                <w:szCs w:val="22"/>
              </w:rPr>
              <w:t>a</w:t>
            </w:r>
            <w:r>
              <w:rPr>
                <w:color w:val="000000" w:themeColor="text1"/>
                <w:szCs w:val="22"/>
              </w:rPr>
              <w:t>: Diskussion der Bürger (Schülermaterial)</w:t>
            </w:r>
          </w:p>
        </w:tc>
        <w:tc>
          <w:tcPr>
            <w:tcW w:w="3827" w:type="dxa"/>
            <w:vMerge/>
          </w:tcPr>
          <w:p w14:paraId="55BDF87E" w14:textId="32F1C885" w:rsidR="00340E40" w:rsidRPr="00EC0268" w:rsidRDefault="00340E40" w:rsidP="00FC083D">
            <w:pPr>
              <w:pStyle w:val="Textkrper"/>
              <w:suppressAutoHyphens w:val="0"/>
              <w:spacing w:before="40" w:after="40"/>
              <w:rPr>
                <w:i/>
                <w:szCs w:val="22"/>
              </w:rPr>
            </w:pPr>
          </w:p>
        </w:tc>
        <w:tc>
          <w:tcPr>
            <w:tcW w:w="834" w:type="dxa"/>
            <w:tcBorders>
              <w:top w:val="dotted" w:sz="4" w:space="0" w:color="auto"/>
              <w:bottom w:val="dotted" w:sz="4" w:space="0" w:color="auto"/>
            </w:tcBorders>
          </w:tcPr>
          <w:p w14:paraId="73F2E8E4" w14:textId="73FB7FA8" w:rsidR="00340E40" w:rsidRPr="00692C9A" w:rsidRDefault="00692C9A" w:rsidP="00FC083D">
            <w:pPr>
              <w:pStyle w:val="Textkrper"/>
              <w:suppressAutoHyphens w:val="0"/>
              <w:spacing w:before="40" w:after="40"/>
              <w:rPr>
                <w:color w:val="000000" w:themeColor="text1"/>
                <w:szCs w:val="22"/>
              </w:rPr>
            </w:pPr>
            <w:r w:rsidRPr="00692C9A">
              <w:rPr>
                <w:color w:val="000000" w:themeColor="text1"/>
                <w:szCs w:val="22"/>
              </w:rPr>
              <w:t>5</w:t>
            </w:r>
          </w:p>
        </w:tc>
      </w:tr>
      <w:tr w:rsidR="00340E40" w14:paraId="1257C2EE" w14:textId="77777777" w:rsidTr="00E24312">
        <w:tc>
          <w:tcPr>
            <w:tcW w:w="4967" w:type="dxa"/>
            <w:tcBorders>
              <w:top w:val="dotted" w:sz="4" w:space="0" w:color="auto"/>
              <w:bottom w:val="dotted" w:sz="4" w:space="0" w:color="auto"/>
            </w:tcBorders>
          </w:tcPr>
          <w:p w14:paraId="6EF8153D" w14:textId="7FD7C95E" w:rsidR="00340E40" w:rsidRDefault="00340E40" w:rsidP="00FC083D">
            <w:pPr>
              <w:pStyle w:val="Textkrper"/>
              <w:suppressAutoHyphens w:val="0"/>
              <w:spacing w:before="40" w:after="40"/>
              <w:rPr>
                <w:color w:val="000000" w:themeColor="text1"/>
                <w:szCs w:val="22"/>
              </w:rPr>
            </w:pPr>
            <w:r>
              <w:rPr>
                <w:color w:val="000000" w:themeColor="text1"/>
                <w:szCs w:val="22"/>
              </w:rPr>
              <w:t>Material 1</w:t>
            </w:r>
            <w:r>
              <w:rPr>
                <w:smallCaps/>
                <w:color w:val="000000" w:themeColor="text1"/>
                <w:szCs w:val="22"/>
              </w:rPr>
              <w:t>b</w:t>
            </w:r>
            <w:r>
              <w:rPr>
                <w:color w:val="000000" w:themeColor="text1"/>
                <w:szCs w:val="22"/>
              </w:rPr>
              <w:t>: Sachinformationen (Schülermaterial)</w:t>
            </w:r>
          </w:p>
        </w:tc>
        <w:tc>
          <w:tcPr>
            <w:tcW w:w="3827" w:type="dxa"/>
            <w:vMerge/>
            <w:tcBorders>
              <w:bottom w:val="dotted" w:sz="4" w:space="0" w:color="auto"/>
            </w:tcBorders>
          </w:tcPr>
          <w:p w14:paraId="3E53BEFE" w14:textId="0E7ED6AC" w:rsidR="00340E40" w:rsidRPr="00EC0268" w:rsidRDefault="00340E40" w:rsidP="00FC083D">
            <w:pPr>
              <w:pStyle w:val="Textkrper"/>
              <w:suppressAutoHyphens w:val="0"/>
              <w:spacing w:before="40" w:after="40"/>
              <w:rPr>
                <w:i/>
                <w:szCs w:val="22"/>
              </w:rPr>
            </w:pPr>
          </w:p>
        </w:tc>
        <w:tc>
          <w:tcPr>
            <w:tcW w:w="834" w:type="dxa"/>
            <w:tcBorders>
              <w:top w:val="dotted" w:sz="4" w:space="0" w:color="auto"/>
              <w:bottom w:val="dotted" w:sz="4" w:space="0" w:color="auto"/>
            </w:tcBorders>
          </w:tcPr>
          <w:p w14:paraId="2DD2FD9A" w14:textId="50D9BEF3" w:rsidR="00340E40" w:rsidRPr="00692C9A" w:rsidRDefault="00340E40" w:rsidP="00FC083D">
            <w:pPr>
              <w:pStyle w:val="Textkrper"/>
              <w:suppressAutoHyphens w:val="0"/>
              <w:spacing w:before="40" w:after="40"/>
              <w:rPr>
                <w:color w:val="000000" w:themeColor="text1"/>
                <w:szCs w:val="22"/>
              </w:rPr>
            </w:pPr>
            <w:r w:rsidRPr="00692C9A">
              <w:rPr>
                <w:color w:val="000000" w:themeColor="text1"/>
                <w:szCs w:val="22"/>
              </w:rPr>
              <w:t>6</w:t>
            </w:r>
            <w:r w:rsidR="00692C9A" w:rsidRPr="00692C9A">
              <w:rPr>
                <w:color w:val="000000" w:themeColor="text1"/>
                <w:szCs w:val="22"/>
              </w:rPr>
              <w:t>-7</w:t>
            </w:r>
          </w:p>
        </w:tc>
      </w:tr>
      <w:tr w:rsidR="00692C9A" w14:paraId="0FEEE8B9" w14:textId="77777777" w:rsidTr="0048377A">
        <w:tc>
          <w:tcPr>
            <w:tcW w:w="4967" w:type="dxa"/>
            <w:tcBorders>
              <w:top w:val="dotted" w:sz="4" w:space="0" w:color="auto"/>
              <w:bottom w:val="dotted" w:sz="4" w:space="0" w:color="auto"/>
            </w:tcBorders>
          </w:tcPr>
          <w:p w14:paraId="03C66FC5" w14:textId="17AFD745" w:rsidR="00692C9A" w:rsidRDefault="00692C9A" w:rsidP="00FC083D">
            <w:pPr>
              <w:pStyle w:val="Textkrper"/>
              <w:suppressAutoHyphens w:val="0"/>
              <w:spacing w:before="40" w:after="40"/>
              <w:rPr>
                <w:color w:val="000000" w:themeColor="text1"/>
                <w:szCs w:val="22"/>
              </w:rPr>
            </w:pPr>
            <w:r>
              <w:rPr>
                <w:color w:val="000000" w:themeColor="text1"/>
                <w:szCs w:val="22"/>
              </w:rPr>
              <w:t>Lösungshinweise 1</w:t>
            </w:r>
          </w:p>
        </w:tc>
        <w:tc>
          <w:tcPr>
            <w:tcW w:w="3827" w:type="dxa"/>
            <w:tcBorders>
              <w:bottom w:val="dotted" w:sz="4" w:space="0" w:color="auto"/>
            </w:tcBorders>
          </w:tcPr>
          <w:p w14:paraId="6EBA78B5" w14:textId="77777777" w:rsidR="00692C9A" w:rsidRPr="00EC0268" w:rsidRDefault="00692C9A" w:rsidP="00FC083D">
            <w:pPr>
              <w:pStyle w:val="Textkrper"/>
              <w:suppressAutoHyphens w:val="0"/>
              <w:spacing w:before="40" w:after="40"/>
              <w:rPr>
                <w:i/>
                <w:szCs w:val="22"/>
              </w:rPr>
            </w:pPr>
          </w:p>
        </w:tc>
        <w:tc>
          <w:tcPr>
            <w:tcW w:w="834" w:type="dxa"/>
            <w:tcBorders>
              <w:top w:val="dotted" w:sz="4" w:space="0" w:color="auto"/>
              <w:bottom w:val="dotted" w:sz="4" w:space="0" w:color="auto"/>
            </w:tcBorders>
          </w:tcPr>
          <w:p w14:paraId="02B5B50A" w14:textId="26A16063" w:rsidR="00692C9A" w:rsidRPr="00692C9A" w:rsidRDefault="00692C9A" w:rsidP="00FC083D">
            <w:pPr>
              <w:pStyle w:val="Textkrper"/>
              <w:suppressAutoHyphens w:val="0"/>
              <w:spacing w:before="40" w:after="40"/>
              <w:rPr>
                <w:color w:val="000000" w:themeColor="text1"/>
                <w:szCs w:val="22"/>
              </w:rPr>
            </w:pPr>
            <w:r w:rsidRPr="00692C9A">
              <w:rPr>
                <w:color w:val="000000" w:themeColor="text1"/>
                <w:szCs w:val="22"/>
              </w:rPr>
              <w:t>8</w:t>
            </w:r>
          </w:p>
        </w:tc>
      </w:tr>
      <w:tr w:rsidR="00777768" w14:paraId="472E53EB" w14:textId="77777777" w:rsidTr="00A14F89">
        <w:trPr>
          <w:trHeight w:val="224"/>
        </w:trPr>
        <w:tc>
          <w:tcPr>
            <w:tcW w:w="4967" w:type="dxa"/>
            <w:tcBorders>
              <w:top w:val="dotted" w:sz="4" w:space="0" w:color="auto"/>
              <w:bottom w:val="double" w:sz="4" w:space="0" w:color="auto"/>
            </w:tcBorders>
          </w:tcPr>
          <w:p w14:paraId="38B98BCF" w14:textId="75C01A7A" w:rsidR="00777768" w:rsidRDefault="00777768" w:rsidP="00FC083D">
            <w:pPr>
              <w:pStyle w:val="Textkrper"/>
              <w:suppressAutoHyphens w:val="0"/>
              <w:spacing w:before="40" w:after="40"/>
              <w:rPr>
                <w:color w:val="000000" w:themeColor="text1"/>
                <w:szCs w:val="22"/>
              </w:rPr>
            </w:pPr>
            <w:r>
              <w:rPr>
                <w:color w:val="000000" w:themeColor="text1"/>
                <w:szCs w:val="22"/>
              </w:rPr>
              <w:t xml:space="preserve">Hinweise für Lehrkräfte </w:t>
            </w:r>
          </w:p>
        </w:tc>
        <w:tc>
          <w:tcPr>
            <w:tcW w:w="3827" w:type="dxa"/>
            <w:tcBorders>
              <w:top w:val="dotted" w:sz="4" w:space="0" w:color="auto"/>
              <w:bottom w:val="double" w:sz="4" w:space="0" w:color="auto"/>
            </w:tcBorders>
          </w:tcPr>
          <w:p w14:paraId="41354A08" w14:textId="587BBABB" w:rsidR="00777768" w:rsidRDefault="00777768" w:rsidP="00FC083D">
            <w:pPr>
              <w:pStyle w:val="Textkrper"/>
              <w:suppressAutoHyphens w:val="0"/>
              <w:spacing w:before="40" w:after="40"/>
              <w:rPr>
                <w:color w:val="000000" w:themeColor="text1"/>
                <w:szCs w:val="22"/>
              </w:rPr>
            </w:pPr>
          </w:p>
        </w:tc>
        <w:tc>
          <w:tcPr>
            <w:tcW w:w="834" w:type="dxa"/>
            <w:tcBorders>
              <w:top w:val="dotted" w:sz="4" w:space="0" w:color="auto"/>
              <w:bottom w:val="double" w:sz="4" w:space="0" w:color="auto"/>
            </w:tcBorders>
          </w:tcPr>
          <w:p w14:paraId="3465F9D6" w14:textId="2575C9CA" w:rsidR="00777768" w:rsidRPr="00692C9A" w:rsidRDefault="00692C9A" w:rsidP="00FC083D">
            <w:pPr>
              <w:pStyle w:val="Textkrper"/>
              <w:suppressAutoHyphens w:val="0"/>
              <w:spacing w:before="40" w:after="40"/>
              <w:rPr>
                <w:color w:val="000000" w:themeColor="text1"/>
                <w:szCs w:val="22"/>
              </w:rPr>
            </w:pPr>
            <w:r w:rsidRPr="00692C9A">
              <w:rPr>
                <w:color w:val="000000" w:themeColor="text1"/>
                <w:szCs w:val="22"/>
              </w:rPr>
              <w:t>9</w:t>
            </w:r>
          </w:p>
        </w:tc>
      </w:tr>
    </w:tbl>
    <w:p w14:paraId="5D4B018D" w14:textId="77777777" w:rsidR="00DE0334" w:rsidRPr="0031603C" w:rsidRDefault="00676600" w:rsidP="00FC083D">
      <w:pPr>
        <w:pStyle w:val="berschrift2"/>
        <w:suppressAutoHyphens w:val="0"/>
        <w:spacing w:before="140" w:after="40"/>
        <w:rPr>
          <w:szCs w:val="26"/>
        </w:rPr>
      </w:pPr>
      <w:r w:rsidRPr="0031603C">
        <w:rPr>
          <w:szCs w:val="26"/>
        </w:rPr>
        <w:t xml:space="preserve">Hinweise </w:t>
      </w:r>
    </w:p>
    <w:p w14:paraId="49094E62" w14:textId="542727E0" w:rsidR="009546C9" w:rsidRDefault="009546C9" w:rsidP="00FC083D">
      <w:pPr>
        <w:suppressAutoHyphens w:val="0"/>
      </w:pPr>
      <w:r>
        <w:t xml:space="preserve">Mögliche Zerlegung des Bewertungsprozesses in drei Teilbereiche: </w:t>
      </w:r>
      <w:r w:rsidR="008F3A14">
        <w:t xml:space="preserve">Eine derartige Zerlegung </w:t>
      </w:r>
      <w:r>
        <w:t>soll bei der Konzeption von Unterricht helfen, gezielt auf Teilschritte und Teilkompetenzen zu fokussieren, um den Unterricht nicht mit einem kompletten Bewertungsprozess zu überfrachten und Lernende zu überfordern.</w:t>
      </w:r>
    </w:p>
    <w:p w14:paraId="1185990A" w14:textId="2A70AA4C" w:rsidR="00A665E2" w:rsidRDefault="0051387C" w:rsidP="00FC083D">
      <w:pPr>
        <w:suppressAutoHyphens w:val="0"/>
      </w:pPr>
      <w:r>
        <w:t>Das vorliegende Beispiel („</w:t>
      </w:r>
      <w:r w:rsidR="00DD3B46">
        <w:rPr>
          <w:color w:val="000000" w:themeColor="text1"/>
          <w:szCs w:val="22"/>
        </w:rPr>
        <w:t>Windräder: Ja oder nein</w:t>
      </w:r>
      <w:r>
        <w:t xml:space="preserve">?“) fokussiert </w:t>
      </w:r>
      <w:r w:rsidR="00EB31A5">
        <w:t xml:space="preserve">vor allem </w:t>
      </w:r>
      <w:r>
        <w:t xml:space="preserve">auf Teilbereich </w:t>
      </w:r>
      <w:r w:rsidR="00DE5116" w:rsidRPr="002E5F52">
        <w:rPr>
          <w:b/>
          <w:bCs/>
          <w:color w:val="00B050"/>
        </w:rPr>
        <w:t>A</w:t>
      </w:r>
      <w:r w:rsidR="00DD3B46">
        <w:t xml:space="preserve">. </w:t>
      </w:r>
      <w:r w:rsidR="00981A3B">
        <w:t xml:space="preserve">Aspekte aus Teilbereich </w:t>
      </w:r>
      <w:r w:rsidR="00DE5116" w:rsidRPr="002E5F52">
        <w:rPr>
          <w:b/>
          <w:bCs/>
          <w:color w:val="7030A0"/>
        </w:rPr>
        <w:t>W</w:t>
      </w:r>
      <w:r w:rsidR="00DE5116" w:rsidRPr="002E5F52">
        <w:rPr>
          <w:b/>
          <w:bCs/>
          <w:color w:val="0070C0"/>
        </w:rPr>
        <w:t>A</w:t>
      </w:r>
      <w:r w:rsidR="00981A3B">
        <w:t xml:space="preserve"> (Entscheidungsfrage, Perspektiven, Handlungsoptionen) sind hingegen vorgegeben</w:t>
      </w:r>
      <w:r w:rsidR="00DD3B46">
        <w:t>; Teilbe</w:t>
      </w:r>
      <w:r w:rsidR="00FC083D">
        <w:softHyphen/>
      </w:r>
      <w:r w:rsidR="00DD3B46">
        <w:t xml:space="preserve">reich </w:t>
      </w:r>
      <w:r w:rsidR="00DE5116" w:rsidRPr="002E5F52">
        <w:rPr>
          <w:b/>
          <w:bCs/>
          <w:color w:val="ED7D31" w:themeColor="accent2"/>
        </w:rPr>
        <w:t>G</w:t>
      </w:r>
      <w:r w:rsidR="00DE5116" w:rsidRPr="002E5F52">
        <w:rPr>
          <w:b/>
          <w:bCs/>
          <w:color w:val="FF0000"/>
        </w:rPr>
        <w:t>E</w:t>
      </w:r>
      <w:r w:rsidR="00DD3B46">
        <w:t xml:space="preserve"> (Entscheidungsstrategie</w:t>
      </w:r>
      <w:r w:rsidR="00174DBF">
        <w:t>) ist nicht weiter berücksichtigt (s. dazu auch Hinweise für Lehrkräfte)</w:t>
      </w:r>
      <w:r w:rsidR="00981A3B">
        <w:t xml:space="preserve">. </w:t>
      </w:r>
    </w:p>
    <w:p w14:paraId="1788B3D3" w14:textId="4B581FD3" w:rsidR="00A665E2" w:rsidRPr="00F6060F" w:rsidRDefault="00A665E2" w:rsidP="00FC083D">
      <w:pPr>
        <w:suppressAutoHyphens w:val="0"/>
        <w:rPr>
          <w:sz w:val="20"/>
        </w:rPr>
      </w:pPr>
    </w:p>
    <w:p w14:paraId="283786DF" w14:textId="4ADB6A66" w:rsidR="00A665E2" w:rsidRPr="009371D5" w:rsidRDefault="009C1C12" w:rsidP="00FC083D">
      <w:pPr>
        <w:suppressAutoHyphens w:val="0"/>
        <w:rPr>
          <w:sz w:val="6"/>
          <w:szCs w:val="6"/>
        </w:rPr>
      </w:pPr>
      <w:r>
        <w:rPr>
          <w:noProof/>
          <w:sz w:val="6"/>
          <w:szCs w:val="6"/>
        </w:rPr>
        <w:drawing>
          <wp:inline distT="0" distB="0" distL="0" distR="0" wp14:anchorId="5E8D99E1" wp14:editId="081A2528">
            <wp:extent cx="6108700" cy="5067300"/>
            <wp:effectExtent l="0" t="0" r="0" b="0"/>
            <wp:docPr id="977740879" name="Grafik 2"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740879" name="Grafik 2" descr="Ein Bild, das Diagramm enthält.&#10;&#10;Automatisch generierte Beschreibung"/>
                    <pic:cNvPicPr/>
                  </pic:nvPicPr>
                  <pic:blipFill>
                    <a:blip r:embed="rId8"/>
                    <a:stretch>
                      <a:fillRect/>
                    </a:stretch>
                  </pic:blipFill>
                  <pic:spPr>
                    <a:xfrm>
                      <a:off x="0" y="0"/>
                      <a:ext cx="6108700" cy="5067300"/>
                    </a:xfrm>
                    <a:prstGeom prst="rect">
                      <a:avLst/>
                    </a:prstGeom>
                  </pic:spPr>
                </pic:pic>
              </a:graphicData>
            </a:graphic>
          </wp:inline>
        </w:drawing>
      </w:r>
    </w:p>
    <w:p w14:paraId="5543BB2D" w14:textId="6299EFAA" w:rsidR="00CA5143" w:rsidRDefault="00CA5143" w:rsidP="00CA5143">
      <w:pPr>
        <w:pageBreakBefore/>
      </w:pPr>
      <w:r w:rsidRPr="00660A60">
        <w:lastRenderedPageBreak/>
        <w:t xml:space="preserve">Das Material kann als Blaupause für die Konstruktion von Lernmaterial zur Bewertungskompetenz aus anderen Kontexten dienen. </w:t>
      </w:r>
      <w:r>
        <w:rPr>
          <w:b/>
          <w:bCs/>
        </w:rPr>
        <w:t xml:space="preserve">Bewertungssituationen </w:t>
      </w:r>
      <w:r w:rsidRPr="00660A60">
        <w:t>sind</w:t>
      </w:r>
      <w:r>
        <w:t xml:space="preserve"> im Inhaltsfeld Ökologie</w:t>
      </w:r>
      <w:r w:rsidRPr="00660A60">
        <w:rPr>
          <w:b/>
          <w:bCs/>
        </w:rPr>
        <w:t xml:space="preserve"> in der Standardstufe </w:t>
      </w:r>
      <w:r>
        <w:rPr>
          <w:b/>
          <w:bCs/>
        </w:rPr>
        <w:t>7/8</w:t>
      </w:r>
      <w:r w:rsidRPr="00660A60">
        <w:t xml:space="preserve"> </w:t>
      </w:r>
      <w:r>
        <w:t xml:space="preserve">vielfältig konstruierbar. Sie sollten eine konkrete Anbindung an fachliche Aspekte aus dem Untericht haben (z.B. Bezug zu dem im Unterricht gewählten Ökosystem, Bezug zu Kohlenstoffkreislauf oder Biomasse-pyramide). </w:t>
      </w:r>
      <w:r w:rsidR="001E558C">
        <w:t>Im Folgenden sind nur einige Beispiele angeführt, die sich in Klasse 7/8 anbieten könnten (siehe auch weitere Beispiele auf dem Landesbildungsserver).</w:t>
      </w:r>
    </w:p>
    <w:p w14:paraId="3F2E159C" w14:textId="77777777" w:rsidR="004A0CB2" w:rsidRDefault="004A0CB2" w:rsidP="00FC083D">
      <w:pPr>
        <w:suppressAutoHyphens w:val="0"/>
      </w:pPr>
    </w:p>
    <w:tbl>
      <w:tblPr>
        <w:tblW w:w="9639" w:type="dxa"/>
        <w:tblCellMar>
          <w:left w:w="0" w:type="dxa"/>
          <w:right w:w="0" w:type="dxa"/>
        </w:tblCellMar>
        <w:tblLook w:val="0420" w:firstRow="1" w:lastRow="0" w:firstColumn="0" w:lastColumn="0" w:noHBand="0" w:noVBand="1"/>
      </w:tblPr>
      <w:tblGrid>
        <w:gridCol w:w="6086"/>
        <w:gridCol w:w="1842"/>
        <w:gridCol w:w="1711"/>
      </w:tblGrid>
      <w:tr w:rsidR="00F81ADD" w:rsidRPr="009D1FA8" w14:paraId="5D972AD4" w14:textId="77777777" w:rsidTr="00276BB1">
        <w:tc>
          <w:tcPr>
            <w:tcW w:w="6086" w:type="dxa"/>
            <w:tcBorders>
              <w:left w:val="single" w:sz="8" w:space="0" w:color="FFFFFF"/>
              <w:right w:val="single" w:sz="8" w:space="0" w:color="000000" w:themeColor="text1"/>
            </w:tcBorders>
            <w:shd w:val="clear" w:color="auto" w:fill="A6A6A6" w:themeFill="background1" w:themeFillShade="A6"/>
            <w:tcMar>
              <w:top w:w="72" w:type="dxa"/>
              <w:left w:w="144" w:type="dxa"/>
              <w:bottom w:w="72" w:type="dxa"/>
              <w:right w:w="144" w:type="dxa"/>
            </w:tcMar>
            <w:hideMark/>
          </w:tcPr>
          <w:p w14:paraId="181ED044" w14:textId="058511D0" w:rsidR="00F81ADD" w:rsidRPr="009D1FA8" w:rsidRDefault="00F81ADD" w:rsidP="00FC083D">
            <w:pPr>
              <w:suppressAutoHyphens w:val="0"/>
            </w:pPr>
            <w:r w:rsidRPr="009D1FA8">
              <w:rPr>
                <w:b/>
                <w:bCs/>
              </w:rPr>
              <w:t>Beispiele für Entscheidungs</w:t>
            </w:r>
            <w:r>
              <w:rPr>
                <w:b/>
                <w:bCs/>
              </w:rPr>
              <w:t>probleme (ökologische Ethik)</w:t>
            </w:r>
          </w:p>
        </w:tc>
        <w:tc>
          <w:tcPr>
            <w:tcW w:w="1842" w:type="dxa"/>
            <w:tcBorders>
              <w:left w:val="single" w:sz="8" w:space="0" w:color="000000" w:themeColor="text1"/>
              <w:right w:val="single" w:sz="8" w:space="0" w:color="000000" w:themeColor="text1"/>
            </w:tcBorders>
            <w:shd w:val="clear" w:color="auto" w:fill="A6A6A6" w:themeFill="background1" w:themeFillShade="A6"/>
            <w:tcMar>
              <w:top w:w="72" w:type="dxa"/>
              <w:left w:w="144" w:type="dxa"/>
              <w:bottom w:w="72" w:type="dxa"/>
              <w:right w:w="144" w:type="dxa"/>
            </w:tcMar>
            <w:hideMark/>
          </w:tcPr>
          <w:p w14:paraId="712879DF" w14:textId="77777777" w:rsidR="00F81ADD" w:rsidRPr="009D1FA8" w:rsidRDefault="00F81ADD" w:rsidP="00FC083D">
            <w:pPr>
              <w:suppressAutoHyphens w:val="0"/>
            </w:pPr>
            <w:r w:rsidRPr="009D1FA8">
              <w:rPr>
                <w:b/>
                <w:bCs/>
              </w:rPr>
              <w:t>Konfliktebene</w:t>
            </w:r>
          </w:p>
        </w:tc>
        <w:tc>
          <w:tcPr>
            <w:tcW w:w="1711" w:type="dxa"/>
            <w:tcBorders>
              <w:left w:val="single" w:sz="8" w:space="0" w:color="000000" w:themeColor="text1"/>
              <w:right w:val="single" w:sz="8" w:space="0" w:color="FFFFFF"/>
            </w:tcBorders>
            <w:shd w:val="clear" w:color="auto" w:fill="A6A6A6" w:themeFill="background1" w:themeFillShade="A6"/>
            <w:tcMar>
              <w:top w:w="72" w:type="dxa"/>
              <w:left w:w="144" w:type="dxa"/>
              <w:bottom w:w="72" w:type="dxa"/>
              <w:right w:w="144" w:type="dxa"/>
            </w:tcMar>
            <w:hideMark/>
          </w:tcPr>
          <w:p w14:paraId="38D8508E" w14:textId="23097794" w:rsidR="00F81ADD" w:rsidRPr="009D1FA8" w:rsidRDefault="00F81ADD" w:rsidP="00FC083D">
            <w:pPr>
              <w:suppressAutoHyphens w:val="0"/>
            </w:pPr>
            <w:r w:rsidRPr="009D1FA8">
              <w:rPr>
                <w:b/>
                <w:bCs/>
              </w:rPr>
              <w:t xml:space="preserve">Anbindung </w:t>
            </w:r>
            <w:r w:rsidR="002A6B0A">
              <w:rPr>
                <w:b/>
                <w:bCs/>
              </w:rPr>
              <w:t>BP</w:t>
            </w:r>
          </w:p>
        </w:tc>
      </w:tr>
      <w:tr w:rsidR="00F81ADD" w:rsidRPr="009D1FA8" w14:paraId="327C7B37" w14:textId="77777777" w:rsidTr="00276BB1">
        <w:tc>
          <w:tcPr>
            <w:tcW w:w="6086" w:type="dxa"/>
            <w:tcBorders>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B52FFA7" w14:textId="07A0361A" w:rsidR="00F81ADD" w:rsidRPr="009D1FA8" w:rsidRDefault="00F44B15" w:rsidP="00FC083D">
            <w:pPr>
              <w:suppressAutoHyphens w:val="0"/>
            </w:pPr>
            <w:r w:rsidRPr="00F44B15">
              <w:t>Soll die Spielwiese im Garten einer „bunten“ Wiese weichen?</w:t>
            </w:r>
          </w:p>
        </w:tc>
        <w:tc>
          <w:tcPr>
            <w:tcW w:w="1842" w:type="dxa"/>
            <w:tcBorders>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A266E15" w14:textId="77777777" w:rsidR="00F81ADD" w:rsidRPr="009D1FA8" w:rsidRDefault="00F81ADD" w:rsidP="00FC083D">
            <w:pPr>
              <w:suppressAutoHyphens w:val="0"/>
            </w:pPr>
            <w:r w:rsidRPr="009D1FA8">
              <w:t>(inter)personal</w:t>
            </w:r>
          </w:p>
        </w:tc>
        <w:tc>
          <w:tcPr>
            <w:tcW w:w="1711" w:type="dxa"/>
            <w:tcBorders>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F59C8E2" w14:textId="2DE024F8" w:rsidR="00F81ADD" w:rsidRPr="00D6367D" w:rsidRDefault="006A3861" w:rsidP="00FC083D">
            <w:pPr>
              <w:suppressAutoHyphens w:val="0"/>
            </w:pPr>
            <w:r w:rsidRPr="00D6367D">
              <w:t>3.2.3 (7)</w:t>
            </w:r>
          </w:p>
        </w:tc>
      </w:tr>
      <w:tr w:rsidR="00F81ADD" w:rsidRPr="009D1FA8" w14:paraId="611CE3B5"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C8FC338" w14:textId="647E662D" w:rsidR="00F81ADD" w:rsidRPr="009D1FA8" w:rsidRDefault="00F44B15" w:rsidP="00FC083D">
            <w:pPr>
              <w:suppressAutoHyphens w:val="0"/>
            </w:pPr>
            <w:r w:rsidRPr="00F44B15">
              <w:t>Soll eine lokale „bunte“ Wiese für einen Fabrikstandort geopfert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2413E2B" w14:textId="091724FE" w:rsidR="00F81ADD" w:rsidRPr="009D1FA8" w:rsidRDefault="00384AD3" w:rsidP="00FC083D">
            <w:pPr>
              <w:suppressAutoHyphens w:val="0"/>
            </w:pPr>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7BFAD727" w14:textId="687638BD" w:rsidR="00F81ADD" w:rsidRPr="00D6367D" w:rsidRDefault="006A3861" w:rsidP="00FC083D">
            <w:pPr>
              <w:suppressAutoHyphens w:val="0"/>
            </w:pPr>
            <w:r w:rsidRPr="00D6367D">
              <w:t>3.2.3 (7)</w:t>
            </w:r>
          </w:p>
        </w:tc>
      </w:tr>
      <w:tr w:rsidR="00F81ADD" w:rsidRPr="009D1FA8" w14:paraId="2F8B048B"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C58905D" w14:textId="34070FBF" w:rsidR="00F81ADD" w:rsidRPr="009D1FA8" w:rsidRDefault="00F44B15" w:rsidP="00FC083D">
            <w:pPr>
              <w:suppressAutoHyphens w:val="0"/>
            </w:pPr>
            <w:r w:rsidRPr="00F44B15">
              <w:t>Soll ein privater Waldbesitzer eine Lichtung mit schnellwachsen</w:t>
            </w:r>
            <w:r w:rsidR="00FC083D">
              <w:softHyphen/>
            </w:r>
            <w:r w:rsidRPr="00F44B15">
              <w:t>den Fichten oder mit Mischwald aufforsten?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CA7120E" w14:textId="6613FAF2" w:rsidR="00F81ADD" w:rsidRPr="009D1FA8" w:rsidRDefault="00384AD3" w:rsidP="00FC083D">
            <w:pPr>
              <w:suppressAutoHyphens w:val="0"/>
            </w:pPr>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106C8DDD" w14:textId="22834FA0" w:rsidR="00F81ADD" w:rsidRPr="00D6367D" w:rsidRDefault="006A3861" w:rsidP="00FC083D">
            <w:pPr>
              <w:suppressAutoHyphens w:val="0"/>
            </w:pPr>
            <w:r w:rsidRPr="00D6367D">
              <w:t>3.2.3 (7)</w:t>
            </w:r>
          </w:p>
        </w:tc>
      </w:tr>
      <w:tr w:rsidR="00F81ADD" w:rsidRPr="009D1FA8" w14:paraId="3DE6D046" w14:textId="77777777" w:rsidTr="00276BB1">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033A1740" w14:textId="0A09B9A3" w:rsidR="00F81ADD" w:rsidRPr="009D1FA8" w:rsidRDefault="00F44B15" w:rsidP="00FC083D">
            <w:pPr>
              <w:suppressAutoHyphens w:val="0"/>
            </w:pPr>
            <w:r w:rsidRPr="00F44B15">
              <w:t>Soll der Stadtwald mit schnellwachsenden Fichten oder mit Mischwald aufgeforstet werden?</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669AA20D" w14:textId="5EFFBE2B" w:rsidR="00F81ADD" w:rsidRPr="009D1FA8" w:rsidRDefault="00384AD3" w:rsidP="00FC083D">
            <w:pPr>
              <w:suppressAutoHyphens w:val="0"/>
            </w:pPr>
            <w:r>
              <w:t xml:space="preserve">kommunal/ </w:t>
            </w:r>
            <w:r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547C895" w14:textId="341B4B89" w:rsidR="00F81ADD" w:rsidRPr="00D6367D" w:rsidRDefault="006A3861" w:rsidP="00FC083D">
            <w:pPr>
              <w:suppressAutoHyphens w:val="0"/>
            </w:pPr>
            <w:r w:rsidRPr="00D6367D">
              <w:t xml:space="preserve">3.2.3 </w:t>
            </w:r>
            <w:r w:rsidR="00F81ADD" w:rsidRPr="00D6367D">
              <w:t>(</w:t>
            </w:r>
            <w:r w:rsidRPr="00D6367D">
              <w:t>7</w:t>
            </w:r>
            <w:r w:rsidR="00F81ADD" w:rsidRPr="00D6367D">
              <w:t>)</w:t>
            </w:r>
          </w:p>
        </w:tc>
      </w:tr>
      <w:tr w:rsidR="00154D0A" w:rsidRPr="009D1FA8" w14:paraId="4616DED7"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40FF7331" w14:textId="2AE2FF4D" w:rsidR="00F44B15" w:rsidRPr="009D1FA8" w:rsidRDefault="00384AD3" w:rsidP="00FC083D">
            <w:pPr>
              <w:suppressAutoHyphens w:val="0"/>
            </w:pPr>
            <w:r w:rsidRPr="00F44B15">
              <w:t>Soll</w:t>
            </w:r>
            <w:r w:rsidR="00EB513D">
              <w:t>en in der Gemeinde</w:t>
            </w:r>
            <w:r w:rsidRPr="00F44B15">
              <w:t xml:space="preserve"> Windräder </w:t>
            </w:r>
            <w:r w:rsidR="00EB513D">
              <w:t>errichtet werden</w:t>
            </w:r>
            <w:r w:rsidRPr="00F44B15">
              <w:t>?</w:t>
            </w:r>
            <w:r w:rsidR="00154D0A" w:rsidRPr="00F81ADD">
              <w:t xml:space="preserve"> </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2F2F246" w14:textId="76DC0775" w:rsidR="00154D0A" w:rsidRPr="009D1FA8" w:rsidRDefault="00384AD3" w:rsidP="00FC083D">
            <w:pPr>
              <w:suppressAutoHyphens w:val="0"/>
            </w:pPr>
            <w:r>
              <w:t xml:space="preserve">kommunal/ </w:t>
            </w:r>
            <w:r w:rsidR="00154D0A" w:rsidRPr="009D1FA8">
              <w:t>gesellschaftlich</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42DD7D25" w14:textId="2E9DD843" w:rsidR="00154D0A" w:rsidRPr="00D6367D" w:rsidRDefault="00154D0A" w:rsidP="00FC083D">
            <w:pPr>
              <w:suppressAutoHyphens w:val="0"/>
            </w:pPr>
            <w:r w:rsidRPr="00D6367D">
              <w:t>3.</w:t>
            </w:r>
            <w:r w:rsidR="006A3861" w:rsidRPr="00D6367D">
              <w:t>2</w:t>
            </w:r>
            <w:r w:rsidRPr="00D6367D">
              <w:t>.</w:t>
            </w:r>
            <w:r w:rsidR="006A3861" w:rsidRPr="00D6367D">
              <w:t>3</w:t>
            </w:r>
            <w:r w:rsidRPr="00D6367D">
              <w:t xml:space="preserve"> (</w:t>
            </w:r>
            <w:r w:rsidR="006A3861" w:rsidRPr="00D6367D">
              <w:t>6</w:t>
            </w:r>
            <w:r w:rsidRPr="00D6367D">
              <w:t>)</w:t>
            </w:r>
            <w:r w:rsidR="006A3861" w:rsidRPr="00D6367D">
              <w:t xml:space="preserve"> (7)</w:t>
            </w:r>
          </w:p>
        </w:tc>
      </w:tr>
      <w:tr w:rsidR="00D83917" w:rsidRPr="009D1FA8" w14:paraId="3E18286F" w14:textId="77777777" w:rsidTr="0048377A">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5D1C05E6" w14:textId="61802954" w:rsidR="00D83917" w:rsidRPr="009D1FA8" w:rsidRDefault="00D83917" w:rsidP="00FC083D">
            <w:pPr>
              <w:suppressAutoHyphens w:val="0"/>
            </w:pPr>
            <w:r>
              <w:t>Fleisch auf de</w:t>
            </w:r>
            <w:r w:rsidR="00016799">
              <w:t>n</w:t>
            </w:r>
            <w:r>
              <w:t xml:space="preserve"> Grill?</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171B31FB" w14:textId="75285FD3" w:rsidR="00D83917" w:rsidRPr="009D1FA8" w:rsidRDefault="00D83917" w:rsidP="00FC083D">
            <w:pPr>
              <w:suppressAutoHyphens w:val="0"/>
            </w:pPr>
            <w:r>
              <w:t>personal</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09593378" w14:textId="49FA58FD" w:rsidR="00D83917" w:rsidRPr="00D6367D" w:rsidRDefault="006A3861" w:rsidP="00FC083D">
            <w:pPr>
              <w:suppressAutoHyphens w:val="0"/>
            </w:pPr>
            <w:r w:rsidRPr="00D6367D">
              <w:t>3.2.3 (5)</w:t>
            </w:r>
          </w:p>
        </w:tc>
      </w:tr>
      <w:tr w:rsidR="00154D0A" w:rsidRPr="009D1FA8" w14:paraId="73C772FC" w14:textId="77777777" w:rsidTr="005243F7">
        <w:tc>
          <w:tcPr>
            <w:tcW w:w="6086" w:type="dxa"/>
            <w:tcBorders>
              <w:top w:val="single" w:sz="8" w:space="0" w:color="000000" w:themeColor="text1"/>
              <w:left w:val="single" w:sz="8" w:space="0" w:color="FFFFFF"/>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7AFBCCED" w14:textId="77777777" w:rsidR="00154D0A" w:rsidRPr="009D1FA8" w:rsidRDefault="00154D0A" w:rsidP="00FC083D">
            <w:pPr>
              <w:suppressAutoHyphens w:val="0"/>
            </w:pPr>
            <w:r>
              <w:t>…</w:t>
            </w:r>
          </w:p>
        </w:tc>
        <w:tc>
          <w:tcPr>
            <w:tcW w:w="184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72" w:type="dxa"/>
              <w:left w:w="144" w:type="dxa"/>
              <w:bottom w:w="72" w:type="dxa"/>
              <w:right w:w="144" w:type="dxa"/>
            </w:tcMar>
            <w:hideMark/>
          </w:tcPr>
          <w:p w14:paraId="28F19357" w14:textId="77777777" w:rsidR="00154D0A" w:rsidRPr="009D1FA8" w:rsidRDefault="00154D0A" w:rsidP="00FC083D">
            <w:pPr>
              <w:suppressAutoHyphens w:val="0"/>
            </w:pPr>
            <w:r>
              <w:t>…</w:t>
            </w:r>
          </w:p>
        </w:tc>
        <w:tc>
          <w:tcPr>
            <w:tcW w:w="1711" w:type="dxa"/>
            <w:tcBorders>
              <w:top w:val="single" w:sz="8" w:space="0" w:color="000000" w:themeColor="text1"/>
              <w:left w:val="single" w:sz="8" w:space="0" w:color="000000" w:themeColor="text1"/>
              <w:bottom w:val="single" w:sz="8" w:space="0" w:color="000000" w:themeColor="text1"/>
              <w:right w:val="single" w:sz="8" w:space="0" w:color="FFFFFF"/>
            </w:tcBorders>
            <w:shd w:val="clear" w:color="auto" w:fill="auto"/>
            <w:tcMar>
              <w:top w:w="72" w:type="dxa"/>
              <w:left w:w="144" w:type="dxa"/>
              <w:bottom w:w="72" w:type="dxa"/>
              <w:right w:w="144" w:type="dxa"/>
            </w:tcMar>
            <w:hideMark/>
          </w:tcPr>
          <w:p w14:paraId="56AE322B" w14:textId="77777777" w:rsidR="00154D0A" w:rsidRPr="009D1FA8" w:rsidRDefault="00154D0A" w:rsidP="00FC083D">
            <w:pPr>
              <w:suppressAutoHyphens w:val="0"/>
            </w:pPr>
            <w:r>
              <w:t>…</w:t>
            </w:r>
          </w:p>
        </w:tc>
      </w:tr>
    </w:tbl>
    <w:p w14:paraId="5D9F7432" w14:textId="4AD09472" w:rsidR="00312745" w:rsidRPr="00F0531D" w:rsidRDefault="00BB34B6" w:rsidP="00FC083D">
      <w:pPr>
        <w:pStyle w:val="StandardWeb"/>
        <w:pageBreakBefore/>
        <w:pBdr>
          <w:bottom w:val="single" w:sz="4" w:space="1" w:color="auto"/>
        </w:pBdr>
        <w:shd w:val="clear" w:color="auto" w:fill="FFFFFF"/>
        <w:tabs>
          <w:tab w:val="right" w:pos="9638"/>
        </w:tabs>
        <w:rPr>
          <w:szCs w:val="22"/>
        </w:rPr>
      </w:pPr>
      <w:r w:rsidRPr="00BB34B6">
        <w:rPr>
          <w:rFonts w:ascii="Calibri" w:hAnsi="Calibri"/>
          <w:b/>
          <w:bCs/>
          <w:smallCaps/>
          <w:color w:val="00B050"/>
          <w:sz w:val="22"/>
          <w:szCs w:val="22"/>
        </w:rPr>
        <w:lastRenderedPageBreak/>
        <w:t>Arbeitsmateria</w:t>
      </w:r>
      <w:r>
        <w:rPr>
          <w:rFonts w:ascii="Calibri" w:hAnsi="Calibri"/>
          <w:b/>
          <w:bCs/>
          <w:smallCaps/>
          <w:color w:val="00B050"/>
          <w:sz w:val="22"/>
          <w:szCs w:val="22"/>
        </w:rPr>
        <w:t xml:space="preserve">l </w:t>
      </w:r>
      <w:r w:rsidR="00815992">
        <w:rPr>
          <w:rFonts w:ascii="Calibri" w:hAnsi="Calibri"/>
          <w:b/>
          <w:bCs/>
          <w:smallCaps/>
          <w:color w:val="00B050"/>
          <w:sz w:val="22"/>
          <w:szCs w:val="22"/>
        </w:rPr>
        <w:t>1</w:t>
      </w:r>
      <w:r>
        <w:rPr>
          <w:rFonts w:ascii="Calibri" w:hAnsi="Calibri"/>
          <w:b/>
          <w:bCs/>
          <w:smallCaps/>
          <w:color w:val="00B050"/>
          <w:sz w:val="22"/>
          <w:szCs w:val="22"/>
        </w:rPr>
        <w:t>:</w:t>
      </w:r>
      <w:r>
        <w:rPr>
          <w:rFonts w:ascii="Calibri" w:hAnsi="Calibri"/>
          <w:sz w:val="32"/>
          <w:szCs w:val="32"/>
        </w:rPr>
        <w:tab/>
      </w:r>
      <w:r w:rsidR="00815992">
        <w:rPr>
          <w:rFonts w:ascii="Calibri" w:hAnsi="Calibri"/>
          <w:sz w:val="32"/>
          <w:szCs w:val="32"/>
        </w:rPr>
        <w:t>Windräder?</w:t>
      </w:r>
      <w:r w:rsidRPr="00BB34B6">
        <w:rPr>
          <w:rFonts w:ascii="Calibri" w:hAnsi="Calibri"/>
          <w:sz w:val="32"/>
          <w:szCs w:val="32"/>
        </w:rPr>
        <w:t xml:space="preserve"> </w:t>
      </w:r>
      <w:r w:rsidR="00312745" w:rsidRPr="00BB34B6">
        <w:rPr>
          <w:rFonts w:ascii="Calibri" w:hAnsi="Calibri"/>
          <w:sz w:val="32"/>
          <w:szCs w:val="32"/>
        </w:rPr>
        <w:t xml:space="preserve">Ein Entscheidungsproblem </w:t>
      </w:r>
      <w:r w:rsidR="00815992">
        <w:rPr>
          <w:rFonts w:ascii="Calibri" w:hAnsi="Calibri"/>
          <w:sz w:val="32"/>
          <w:szCs w:val="32"/>
        </w:rPr>
        <w:t>im Gemeinderat</w:t>
      </w:r>
    </w:p>
    <w:p w14:paraId="618F17A9" w14:textId="77777777" w:rsidR="00C37558" w:rsidRPr="00384DDA" w:rsidRDefault="00C37558" w:rsidP="00FC083D">
      <w:pPr>
        <w:suppressAutoHyphens w:val="0"/>
        <w:rPr>
          <w:sz w:val="10"/>
          <w:szCs w:val="10"/>
        </w:rPr>
      </w:pPr>
    </w:p>
    <w:p w14:paraId="4EB871C3" w14:textId="470CAA3A" w:rsidR="00C37558" w:rsidRPr="00384DDA" w:rsidRDefault="006812E9" w:rsidP="00FC083D">
      <w:pPr>
        <w:suppressAutoHyphens w:val="0"/>
        <w:rPr>
          <w:i/>
          <w:iCs/>
          <w:szCs w:val="22"/>
        </w:rPr>
      </w:pPr>
      <w:r w:rsidRPr="00384DDA">
        <w:rPr>
          <w:i/>
          <w:iCs/>
          <w:szCs w:val="22"/>
        </w:rPr>
        <w:t>Ein Unternehmen möchte ein bisher ungen</w:t>
      </w:r>
      <w:r w:rsidR="00CB7825">
        <w:rPr>
          <w:i/>
          <w:iCs/>
          <w:szCs w:val="22"/>
        </w:rPr>
        <w:t>u</w:t>
      </w:r>
      <w:r w:rsidRPr="00384DDA">
        <w:rPr>
          <w:i/>
          <w:iCs/>
          <w:szCs w:val="22"/>
        </w:rPr>
        <w:t>tztes Teilstück auf dem Gemeindegelände als Standort für Wind</w:t>
      </w:r>
      <w:r w:rsidR="00FC083D">
        <w:rPr>
          <w:i/>
          <w:iCs/>
          <w:szCs w:val="22"/>
        </w:rPr>
        <w:softHyphen/>
      </w:r>
      <w:r w:rsidRPr="00384DDA">
        <w:rPr>
          <w:i/>
          <w:iCs/>
          <w:szCs w:val="22"/>
        </w:rPr>
        <w:t xml:space="preserve">räder nutzen. </w:t>
      </w:r>
      <w:r w:rsidR="005E763E" w:rsidRPr="00384DDA">
        <w:rPr>
          <w:i/>
          <w:iCs/>
          <w:szCs w:val="22"/>
        </w:rPr>
        <w:t xml:space="preserve">Alle anderen möglichen Standorte in der Gemeinde sind durchgefallen. </w:t>
      </w:r>
      <w:r w:rsidRPr="00384DDA">
        <w:rPr>
          <w:i/>
          <w:iCs/>
          <w:szCs w:val="22"/>
        </w:rPr>
        <w:t>Der Gemeinderat und die Bürger diskutieren!</w:t>
      </w:r>
    </w:p>
    <w:p w14:paraId="0B51DC50" w14:textId="77777777" w:rsidR="00C37558" w:rsidRPr="009B5AA7" w:rsidRDefault="00C37558" w:rsidP="00FC083D">
      <w:pPr>
        <w:suppressAutoHyphens w:val="0"/>
        <w:rPr>
          <w:sz w:val="16"/>
          <w:szCs w:val="16"/>
        </w:rPr>
      </w:pPr>
    </w:p>
    <w:p w14:paraId="23C8306A" w14:textId="79EC7F37" w:rsidR="00C56848" w:rsidRPr="00384DDA" w:rsidRDefault="00C37558" w:rsidP="00FC083D">
      <w:pPr>
        <w:pBdr>
          <w:left w:val="single" w:sz="48" w:space="4" w:color="808080" w:themeColor="background1" w:themeShade="80"/>
        </w:pBdr>
        <w:tabs>
          <w:tab w:val="right" w:pos="9638"/>
        </w:tabs>
        <w:suppressAutoHyphens w:val="0"/>
        <w:rPr>
          <w:b/>
          <w:bCs/>
          <w:sz w:val="26"/>
          <w:szCs w:val="26"/>
        </w:rPr>
      </w:pPr>
      <w:r w:rsidRPr="00384DDA">
        <w:rPr>
          <w:b/>
          <w:bCs/>
          <w:color w:val="C00000"/>
          <w:sz w:val="26"/>
          <w:szCs w:val="26"/>
        </w:rPr>
        <w:t>Arbeitsaufträge</w:t>
      </w:r>
      <w:r w:rsidRPr="00384DDA">
        <w:rPr>
          <w:sz w:val="26"/>
          <w:szCs w:val="26"/>
          <w:u w:val="single"/>
        </w:rPr>
        <w:tab/>
      </w:r>
    </w:p>
    <w:p w14:paraId="7C0EFD77" w14:textId="3C88ACC5" w:rsidR="00815992" w:rsidRPr="00384DDA" w:rsidRDefault="00815992" w:rsidP="00FC083D">
      <w:pPr>
        <w:pBdr>
          <w:left w:val="single" w:sz="48" w:space="4" w:color="808080" w:themeColor="background1" w:themeShade="80"/>
        </w:pBdr>
        <w:tabs>
          <w:tab w:val="left" w:pos="284"/>
        </w:tabs>
        <w:suppressAutoHyphens w:val="0"/>
        <w:spacing w:before="60"/>
        <w:ind w:left="284" w:hanging="284"/>
        <w:rPr>
          <w:szCs w:val="22"/>
        </w:rPr>
      </w:pPr>
      <w:r w:rsidRPr="00384DDA">
        <w:rPr>
          <w:szCs w:val="22"/>
        </w:rPr>
        <w:t>1.</w:t>
      </w:r>
      <w:r w:rsidRPr="00384DDA">
        <w:rPr>
          <w:szCs w:val="22"/>
        </w:rPr>
        <w:tab/>
      </w:r>
      <w:r w:rsidR="00C73151" w:rsidRPr="00384DDA">
        <w:rPr>
          <w:szCs w:val="22"/>
        </w:rPr>
        <w:t>Manche</w:t>
      </w:r>
      <w:r w:rsidRPr="00384DDA">
        <w:rPr>
          <w:szCs w:val="22"/>
        </w:rPr>
        <w:t xml:space="preserve"> Standpunkte der Bürger in </w:t>
      </w:r>
      <w:r w:rsidR="004E127E" w:rsidRPr="00384DDA">
        <w:rPr>
          <w:b/>
          <w:bCs/>
          <w:color w:val="C00000"/>
          <w:szCs w:val="22"/>
        </w:rPr>
        <w:t>Material 1</w:t>
      </w:r>
      <w:r w:rsidR="004E127E" w:rsidRPr="00384DDA">
        <w:rPr>
          <w:b/>
          <w:bCs/>
          <w:smallCaps/>
          <w:color w:val="C00000"/>
          <w:szCs w:val="22"/>
        </w:rPr>
        <w:t>a</w:t>
      </w:r>
      <w:r w:rsidR="004E127E" w:rsidRPr="00384DDA">
        <w:rPr>
          <w:color w:val="C00000"/>
          <w:szCs w:val="22"/>
        </w:rPr>
        <w:t xml:space="preserve"> </w:t>
      </w:r>
      <w:r w:rsidR="00C73151" w:rsidRPr="00384DDA">
        <w:rPr>
          <w:color w:val="000000" w:themeColor="text1"/>
          <w:szCs w:val="22"/>
        </w:rPr>
        <w:t>sind von persönlichem Interesse geleitet, andere nicht. Erkläre zu jedem Standpunkt, ob ein Eigeninteresse vorliegt.</w:t>
      </w:r>
      <w:r w:rsidR="004E127E" w:rsidRPr="00384DDA">
        <w:rPr>
          <w:color w:val="000000" w:themeColor="text1"/>
          <w:szCs w:val="22"/>
        </w:rPr>
        <w:t xml:space="preserve"> </w:t>
      </w:r>
    </w:p>
    <w:p w14:paraId="7B017C89" w14:textId="652333B9" w:rsidR="00BB34B6" w:rsidRPr="00384DDA" w:rsidRDefault="00C73151" w:rsidP="00FC083D">
      <w:pPr>
        <w:pBdr>
          <w:left w:val="single" w:sz="48" w:space="4" w:color="808080" w:themeColor="background1" w:themeShade="80"/>
        </w:pBdr>
        <w:tabs>
          <w:tab w:val="left" w:pos="284"/>
        </w:tabs>
        <w:suppressAutoHyphens w:val="0"/>
        <w:spacing w:before="60"/>
        <w:ind w:left="284" w:hanging="284"/>
        <w:rPr>
          <w:szCs w:val="22"/>
        </w:rPr>
      </w:pPr>
      <w:r w:rsidRPr="00384DDA">
        <w:rPr>
          <w:szCs w:val="22"/>
        </w:rPr>
        <w:t>2</w:t>
      </w:r>
      <w:r w:rsidR="00BB34B6" w:rsidRPr="00384DDA">
        <w:rPr>
          <w:szCs w:val="22"/>
        </w:rPr>
        <w:t>.</w:t>
      </w:r>
      <w:r w:rsidR="00BB34B6" w:rsidRPr="00384DDA">
        <w:rPr>
          <w:szCs w:val="22"/>
        </w:rPr>
        <w:tab/>
      </w:r>
      <w:r w:rsidR="004E127E" w:rsidRPr="00384DDA">
        <w:rPr>
          <w:szCs w:val="22"/>
        </w:rPr>
        <w:t>Nutze die Sachinformationen</w:t>
      </w:r>
      <w:r w:rsidR="003E10A5">
        <w:rPr>
          <w:szCs w:val="22"/>
        </w:rPr>
        <w:t xml:space="preserve"> 1-3</w:t>
      </w:r>
      <w:r w:rsidR="004E127E" w:rsidRPr="00384DDA">
        <w:rPr>
          <w:szCs w:val="22"/>
        </w:rPr>
        <w:t xml:space="preserve"> in </w:t>
      </w:r>
      <w:r w:rsidR="004E127E" w:rsidRPr="00384DDA">
        <w:rPr>
          <w:b/>
          <w:bCs/>
          <w:color w:val="C00000"/>
          <w:szCs w:val="22"/>
        </w:rPr>
        <w:t>Material 1</w:t>
      </w:r>
      <w:r w:rsidR="004E127E" w:rsidRPr="00384DDA">
        <w:rPr>
          <w:b/>
          <w:bCs/>
          <w:smallCaps/>
          <w:color w:val="C00000"/>
          <w:szCs w:val="22"/>
        </w:rPr>
        <w:t>b</w:t>
      </w:r>
      <w:r w:rsidR="004E127E" w:rsidRPr="00384DDA">
        <w:rPr>
          <w:szCs w:val="22"/>
        </w:rPr>
        <w:t>, um alle Standpunkte zu prüfen. Formuliere zu jedem Stand</w:t>
      </w:r>
      <w:r w:rsidR="00FC083D">
        <w:rPr>
          <w:szCs w:val="22"/>
        </w:rPr>
        <w:softHyphen/>
      </w:r>
      <w:r w:rsidR="004E127E" w:rsidRPr="00384DDA">
        <w:rPr>
          <w:szCs w:val="22"/>
        </w:rPr>
        <w:t xml:space="preserve">punkt eine fachlich korrekte </w:t>
      </w:r>
      <w:r w:rsidR="004E127E" w:rsidRPr="00384DDA">
        <w:rPr>
          <w:b/>
          <w:bCs/>
          <w:color w:val="00B050"/>
          <w:szCs w:val="22"/>
        </w:rPr>
        <w:t>Sachaussage</w:t>
      </w:r>
      <w:r w:rsidR="004E127E" w:rsidRPr="00384DDA">
        <w:rPr>
          <w:szCs w:val="22"/>
        </w:rPr>
        <w:t xml:space="preserve">. Zwei Beispiele sind vorgegeben. </w:t>
      </w:r>
    </w:p>
    <w:p w14:paraId="79F05C14" w14:textId="76727582" w:rsidR="003B7E2C" w:rsidRPr="00384DDA" w:rsidRDefault="00C73151" w:rsidP="00FC083D">
      <w:pPr>
        <w:pBdr>
          <w:left w:val="single" w:sz="48" w:space="4" w:color="808080" w:themeColor="background1" w:themeShade="80"/>
        </w:pBdr>
        <w:tabs>
          <w:tab w:val="left" w:pos="284"/>
        </w:tabs>
        <w:suppressAutoHyphens w:val="0"/>
        <w:spacing w:before="60"/>
        <w:ind w:left="284" w:hanging="284"/>
        <w:rPr>
          <w:szCs w:val="22"/>
        </w:rPr>
      </w:pPr>
      <w:r w:rsidRPr="00384DDA">
        <w:rPr>
          <w:szCs w:val="22"/>
        </w:rPr>
        <w:t>3</w:t>
      </w:r>
      <w:r w:rsidR="00BB34B6" w:rsidRPr="00384DDA">
        <w:rPr>
          <w:szCs w:val="22"/>
        </w:rPr>
        <w:t>.</w:t>
      </w:r>
      <w:r w:rsidR="00BB34B6" w:rsidRPr="00384DDA">
        <w:rPr>
          <w:szCs w:val="22"/>
        </w:rPr>
        <w:tab/>
      </w:r>
      <w:r w:rsidR="002A57F3" w:rsidRPr="00384DDA">
        <w:rPr>
          <w:szCs w:val="22"/>
        </w:rPr>
        <w:t xml:space="preserve">Finde zu jeder </w:t>
      </w:r>
      <w:r w:rsidR="002A57F3" w:rsidRPr="00384DDA">
        <w:rPr>
          <w:b/>
          <w:bCs/>
          <w:color w:val="00B050"/>
          <w:szCs w:val="22"/>
        </w:rPr>
        <w:t>Sachaussage</w:t>
      </w:r>
      <w:r w:rsidR="002A57F3" w:rsidRPr="00384DDA">
        <w:rPr>
          <w:color w:val="00B050"/>
          <w:szCs w:val="22"/>
        </w:rPr>
        <w:t xml:space="preserve"> </w:t>
      </w:r>
      <w:r w:rsidR="002A57F3" w:rsidRPr="00384DDA">
        <w:rPr>
          <w:szCs w:val="22"/>
        </w:rPr>
        <w:t>einen passenden Wert aus dem Wertepool (</w:t>
      </w:r>
      <w:r w:rsidR="002A57F3" w:rsidRPr="00384DDA">
        <w:rPr>
          <w:b/>
          <w:bCs/>
          <w:color w:val="C00000"/>
          <w:szCs w:val="22"/>
        </w:rPr>
        <w:t>Material 1</w:t>
      </w:r>
      <w:r w:rsidR="002A57F3" w:rsidRPr="00384DDA">
        <w:rPr>
          <w:b/>
          <w:bCs/>
          <w:smallCaps/>
          <w:color w:val="C00000"/>
          <w:szCs w:val="22"/>
        </w:rPr>
        <w:t>c</w:t>
      </w:r>
      <w:r w:rsidR="002A57F3" w:rsidRPr="00384DDA">
        <w:rPr>
          <w:szCs w:val="22"/>
        </w:rPr>
        <w:t xml:space="preserve">). Formuliere dazu eine </w:t>
      </w:r>
      <w:r w:rsidR="002A57F3" w:rsidRPr="00384DDA">
        <w:rPr>
          <w:b/>
          <w:bCs/>
          <w:color w:val="ED7D31" w:themeColor="accent2"/>
          <w:szCs w:val="22"/>
        </w:rPr>
        <w:t>Werteaussage</w:t>
      </w:r>
      <w:r w:rsidR="002A57F3" w:rsidRPr="00384DDA">
        <w:rPr>
          <w:szCs w:val="22"/>
        </w:rPr>
        <w:t xml:space="preserve">. </w:t>
      </w:r>
      <w:r w:rsidR="00FB5A56">
        <w:rPr>
          <w:szCs w:val="22"/>
        </w:rPr>
        <w:t>Ein</w:t>
      </w:r>
      <w:r w:rsidR="00FB5A56" w:rsidRPr="00384DDA">
        <w:rPr>
          <w:szCs w:val="22"/>
        </w:rPr>
        <w:t xml:space="preserve"> Beispiel </w:t>
      </w:r>
      <w:r w:rsidR="00FB5A56">
        <w:rPr>
          <w:szCs w:val="22"/>
        </w:rPr>
        <w:t>ist</w:t>
      </w:r>
      <w:r w:rsidR="00FB5A56" w:rsidRPr="00384DDA">
        <w:rPr>
          <w:szCs w:val="22"/>
        </w:rPr>
        <w:t xml:space="preserve"> vorgegeben.</w:t>
      </w:r>
    </w:p>
    <w:p w14:paraId="05FF6F46" w14:textId="4BEB517B" w:rsidR="003B7E2C" w:rsidRPr="00384DDA" w:rsidRDefault="003B7E2C" w:rsidP="00FC083D">
      <w:pPr>
        <w:pBdr>
          <w:left w:val="single" w:sz="48" w:space="4" w:color="808080" w:themeColor="background1" w:themeShade="80"/>
        </w:pBdr>
        <w:tabs>
          <w:tab w:val="left" w:pos="284"/>
        </w:tabs>
        <w:suppressAutoHyphens w:val="0"/>
        <w:spacing w:before="60"/>
        <w:ind w:left="284" w:hanging="284"/>
        <w:rPr>
          <w:szCs w:val="22"/>
        </w:rPr>
      </w:pPr>
      <w:r w:rsidRPr="00384DDA">
        <w:rPr>
          <w:szCs w:val="22"/>
        </w:rPr>
        <w:t xml:space="preserve">4. </w:t>
      </w:r>
      <w:r w:rsidR="004B5DDD">
        <w:rPr>
          <w:szCs w:val="22"/>
        </w:rPr>
        <w:tab/>
      </w:r>
      <w:r w:rsidRPr="00384DDA">
        <w:rPr>
          <w:szCs w:val="22"/>
        </w:rPr>
        <w:t xml:space="preserve">Ziehe aus der Kombination von einer </w:t>
      </w:r>
      <w:r w:rsidRPr="00384DDA">
        <w:rPr>
          <w:b/>
          <w:bCs/>
          <w:color w:val="00B050"/>
          <w:szCs w:val="22"/>
        </w:rPr>
        <w:t>Sachaussage</w:t>
      </w:r>
      <w:r w:rsidRPr="00384DDA">
        <w:rPr>
          <w:color w:val="00B050"/>
          <w:szCs w:val="22"/>
        </w:rPr>
        <w:t xml:space="preserve"> </w:t>
      </w:r>
      <w:r w:rsidRPr="00384DDA">
        <w:rPr>
          <w:szCs w:val="22"/>
        </w:rPr>
        <w:t xml:space="preserve">und der dazugehörigen </w:t>
      </w:r>
      <w:r w:rsidRPr="00384DDA">
        <w:rPr>
          <w:b/>
          <w:bCs/>
          <w:color w:val="ED7D31" w:themeColor="accent2"/>
          <w:szCs w:val="22"/>
        </w:rPr>
        <w:t>Werteaussage</w:t>
      </w:r>
      <w:r w:rsidRPr="00384DDA">
        <w:rPr>
          <w:szCs w:val="22"/>
        </w:rPr>
        <w:t xml:space="preserve"> eine </w:t>
      </w:r>
      <w:r w:rsidRPr="00384DDA">
        <w:rPr>
          <w:b/>
          <w:bCs/>
          <w:color w:val="4472C4" w:themeColor="accent1"/>
          <w:szCs w:val="22"/>
        </w:rPr>
        <w:t>Schlussfolgerung</w:t>
      </w:r>
      <w:r w:rsidRPr="00384DDA">
        <w:rPr>
          <w:color w:val="4472C4" w:themeColor="accent1"/>
          <w:szCs w:val="22"/>
        </w:rPr>
        <w:t xml:space="preserve"> </w:t>
      </w:r>
      <w:r w:rsidR="00173B12" w:rsidRPr="00384DDA">
        <w:rPr>
          <w:szCs w:val="22"/>
        </w:rPr>
        <w:t xml:space="preserve">und notiere sie </w:t>
      </w:r>
      <w:r w:rsidRPr="00384DDA">
        <w:rPr>
          <w:szCs w:val="22"/>
        </w:rPr>
        <w:t>in der rechten Spalte der Tabelle („+“ Die Windräder sollen am Gemeindestand</w:t>
      </w:r>
      <w:r w:rsidR="00FC083D">
        <w:rPr>
          <w:szCs w:val="22"/>
        </w:rPr>
        <w:softHyphen/>
      </w:r>
      <w:r w:rsidRPr="00384DDA">
        <w:rPr>
          <w:szCs w:val="22"/>
        </w:rPr>
        <w:t xml:space="preserve">ort errichtet werden; „–“ Die Windräder sollen </w:t>
      </w:r>
      <w:r w:rsidRPr="00384DDA">
        <w:rPr>
          <w:szCs w:val="22"/>
          <w:u w:val="single"/>
        </w:rPr>
        <w:t>nicht</w:t>
      </w:r>
      <w:r w:rsidRPr="00384DDA">
        <w:rPr>
          <w:szCs w:val="22"/>
        </w:rPr>
        <w:t xml:space="preserve"> errichtet werden)</w:t>
      </w:r>
    </w:p>
    <w:p w14:paraId="1D6C11A5" w14:textId="5704D05F" w:rsidR="005E763E" w:rsidRPr="00384DDA" w:rsidRDefault="00510DE6" w:rsidP="00FC083D">
      <w:pPr>
        <w:pBdr>
          <w:left w:val="single" w:sz="48" w:space="4" w:color="808080" w:themeColor="background1" w:themeShade="80"/>
        </w:pBdr>
        <w:tabs>
          <w:tab w:val="left" w:pos="284"/>
        </w:tabs>
        <w:suppressAutoHyphens w:val="0"/>
        <w:spacing w:before="60"/>
        <w:ind w:left="284" w:hanging="284"/>
        <w:rPr>
          <w:szCs w:val="22"/>
        </w:rPr>
      </w:pPr>
      <w:r>
        <w:rPr>
          <w:szCs w:val="22"/>
        </w:rPr>
        <w:t>5</w:t>
      </w:r>
      <w:r w:rsidR="005E763E" w:rsidRPr="00384DDA">
        <w:rPr>
          <w:szCs w:val="22"/>
        </w:rPr>
        <w:t>.</w:t>
      </w:r>
      <w:r w:rsidR="004B5DDD">
        <w:rPr>
          <w:szCs w:val="22"/>
        </w:rPr>
        <w:tab/>
      </w:r>
      <w:r w:rsidR="003B7E2C" w:rsidRPr="00384DDA">
        <w:rPr>
          <w:szCs w:val="22"/>
        </w:rPr>
        <w:t xml:space="preserve">Gewichte und </w:t>
      </w:r>
      <w:r w:rsidR="0026216C" w:rsidRPr="00384DDA">
        <w:rPr>
          <w:szCs w:val="22"/>
        </w:rPr>
        <w:t xml:space="preserve">treffe eine Entscheidung </w:t>
      </w:r>
      <w:r w:rsidR="00754343">
        <w:rPr>
          <w:szCs w:val="22"/>
        </w:rPr>
        <w:t>(letzte Zeile der Tabelle).</w:t>
      </w:r>
      <w:r w:rsidR="0026216C" w:rsidRPr="00384DDA">
        <w:rPr>
          <w:szCs w:val="22"/>
        </w:rPr>
        <w:t xml:space="preserve"> Notiere deine Begründung.</w:t>
      </w:r>
    </w:p>
    <w:p w14:paraId="58137358" w14:textId="0A1F35C6" w:rsidR="0026216C" w:rsidRPr="00384DDA" w:rsidRDefault="00510DE6" w:rsidP="00FC083D">
      <w:pPr>
        <w:pBdr>
          <w:left w:val="single" w:sz="48" w:space="4" w:color="808080" w:themeColor="background1" w:themeShade="80"/>
        </w:pBdr>
        <w:tabs>
          <w:tab w:val="left" w:pos="284"/>
        </w:tabs>
        <w:suppressAutoHyphens w:val="0"/>
        <w:spacing w:before="60"/>
        <w:ind w:left="284" w:hanging="284"/>
        <w:rPr>
          <w:szCs w:val="22"/>
        </w:rPr>
      </w:pPr>
      <w:r>
        <w:rPr>
          <w:szCs w:val="22"/>
        </w:rPr>
        <w:t>6</w:t>
      </w:r>
      <w:r w:rsidR="0026216C" w:rsidRPr="00384DDA">
        <w:rPr>
          <w:szCs w:val="22"/>
        </w:rPr>
        <w:t>.</w:t>
      </w:r>
      <w:r w:rsidR="004B5DDD">
        <w:rPr>
          <w:szCs w:val="22"/>
        </w:rPr>
        <w:tab/>
      </w:r>
      <w:r w:rsidR="0026216C" w:rsidRPr="00384DDA">
        <w:rPr>
          <w:szCs w:val="22"/>
        </w:rPr>
        <w:t>Diskutiert: Gibt es noch abgewandelte oder zusätzliche Handlungsmöglichkeiten?</w:t>
      </w:r>
    </w:p>
    <w:p w14:paraId="58A87247" w14:textId="0A4E951B" w:rsidR="00BB34B6" w:rsidRPr="00ED1ED8" w:rsidRDefault="00BB34B6" w:rsidP="00FC083D">
      <w:pPr>
        <w:suppressAutoHyphens w:val="0"/>
        <w:rPr>
          <w:sz w:val="18"/>
          <w:szCs w:val="18"/>
        </w:rPr>
      </w:pPr>
    </w:p>
    <w:tbl>
      <w:tblPr>
        <w:tblStyle w:val="Tabellenraster"/>
        <w:tblW w:w="0" w:type="auto"/>
        <w:tblLook w:val="04A0" w:firstRow="1" w:lastRow="0" w:firstColumn="1" w:lastColumn="0" w:noHBand="0" w:noVBand="1"/>
      </w:tblPr>
      <w:tblGrid>
        <w:gridCol w:w="1658"/>
        <w:gridCol w:w="6856"/>
        <w:gridCol w:w="1124"/>
      </w:tblGrid>
      <w:tr w:rsidR="00641200" w:rsidRPr="00384DDA" w14:paraId="372468D9" w14:textId="77777777" w:rsidTr="002F32CD">
        <w:tc>
          <w:tcPr>
            <w:tcW w:w="1463" w:type="dxa"/>
            <w:tcBorders>
              <w:top w:val="nil"/>
              <w:left w:val="nil"/>
            </w:tcBorders>
            <w:vAlign w:val="center"/>
          </w:tcPr>
          <w:p w14:paraId="79EED739" w14:textId="651410B0" w:rsidR="00641200" w:rsidRPr="00384DDA" w:rsidRDefault="00641200" w:rsidP="00FC083D">
            <w:pPr>
              <w:suppressAutoHyphens w:val="0"/>
              <w:jc w:val="center"/>
              <w:rPr>
                <w:sz w:val="20"/>
              </w:rPr>
            </w:pPr>
          </w:p>
        </w:tc>
        <w:tc>
          <w:tcPr>
            <w:tcW w:w="7037" w:type="dxa"/>
            <w:tcBorders>
              <w:top w:val="nil"/>
              <w:bottom w:val="single" w:sz="4" w:space="0" w:color="auto"/>
            </w:tcBorders>
            <w:vAlign w:val="center"/>
          </w:tcPr>
          <w:p w14:paraId="5AC3B172" w14:textId="77777777" w:rsidR="00641200" w:rsidRPr="00384DDA" w:rsidRDefault="00641200" w:rsidP="00FC083D">
            <w:pPr>
              <w:suppressAutoHyphens w:val="0"/>
              <w:jc w:val="center"/>
              <w:rPr>
                <w:sz w:val="20"/>
              </w:rPr>
            </w:pPr>
          </w:p>
        </w:tc>
        <w:tc>
          <w:tcPr>
            <w:tcW w:w="1128" w:type="dxa"/>
            <w:tcBorders>
              <w:top w:val="nil"/>
              <w:bottom w:val="single" w:sz="4" w:space="0" w:color="auto"/>
              <w:right w:val="nil"/>
            </w:tcBorders>
            <w:shd w:val="clear" w:color="auto" w:fill="D9D9D9" w:themeFill="background1" w:themeFillShade="D9"/>
          </w:tcPr>
          <w:p w14:paraId="207B597A" w14:textId="3FAD10B1" w:rsidR="00641200" w:rsidRPr="00384DDA" w:rsidRDefault="00384DDA" w:rsidP="00FC083D">
            <w:pPr>
              <w:suppressAutoHyphens w:val="0"/>
              <w:jc w:val="center"/>
              <w:rPr>
                <w:sz w:val="20"/>
              </w:rPr>
            </w:pPr>
            <w:r w:rsidRPr="00384DDA">
              <w:rPr>
                <w:b/>
                <w:bCs/>
                <w:color w:val="4472C4" w:themeColor="accent1"/>
                <w:sz w:val="20"/>
              </w:rPr>
              <w:t>Schluss-folgerung</w:t>
            </w:r>
          </w:p>
        </w:tc>
      </w:tr>
      <w:tr w:rsidR="002F32CD" w:rsidRPr="00384DDA" w14:paraId="30AA66C5" w14:textId="77777777" w:rsidTr="002F32CD">
        <w:tc>
          <w:tcPr>
            <w:tcW w:w="1463" w:type="dxa"/>
            <w:vMerge w:val="restart"/>
            <w:tcBorders>
              <w:left w:val="nil"/>
            </w:tcBorders>
            <w:vAlign w:val="center"/>
          </w:tcPr>
          <w:p w14:paraId="0AD72A45" w14:textId="086E14F3" w:rsidR="002F32CD" w:rsidRPr="00384DDA" w:rsidRDefault="002F32CD" w:rsidP="00FC083D">
            <w:pPr>
              <w:suppressAutoHyphens w:val="0"/>
              <w:jc w:val="center"/>
              <w:rPr>
                <w:sz w:val="20"/>
              </w:rPr>
            </w:pPr>
            <w:r w:rsidRPr="00384DDA">
              <w:rPr>
                <w:noProof/>
                <w:sz w:val="20"/>
              </w:rPr>
              <w:drawing>
                <wp:inline distT="0" distB="0" distL="0" distR="0" wp14:anchorId="02265D90" wp14:editId="20646BBF">
                  <wp:extent cx="792000" cy="821079"/>
                  <wp:effectExtent l="0" t="0" r="0" b="4445"/>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9">
                            <a:grayscl/>
                          </a:blip>
                          <a:stretch>
                            <a:fillRect/>
                          </a:stretch>
                        </pic:blipFill>
                        <pic:spPr>
                          <a:xfrm>
                            <a:off x="0" y="0"/>
                            <a:ext cx="792000" cy="821079"/>
                          </a:xfrm>
                          <a:prstGeom prst="rect">
                            <a:avLst/>
                          </a:prstGeom>
                        </pic:spPr>
                      </pic:pic>
                    </a:graphicData>
                  </a:graphic>
                </wp:inline>
              </w:drawing>
            </w:r>
          </w:p>
        </w:tc>
        <w:tc>
          <w:tcPr>
            <w:tcW w:w="7037" w:type="dxa"/>
            <w:tcBorders>
              <w:bottom w:val="dotted" w:sz="4" w:space="0" w:color="auto"/>
            </w:tcBorders>
          </w:tcPr>
          <w:p w14:paraId="7D44967E" w14:textId="77777777" w:rsidR="002F32CD" w:rsidRPr="00384DDA" w:rsidRDefault="002F32CD" w:rsidP="00FC083D">
            <w:pPr>
              <w:suppressAutoHyphens w:val="0"/>
              <w:rPr>
                <w:sz w:val="20"/>
              </w:rPr>
            </w:pPr>
            <w:r w:rsidRPr="00384DDA">
              <w:rPr>
                <w:b/>
                <w:bCs/>
                <w:color w:val="00B050"/>
                <w:sz w:val="20"/>
              </w:rPr>
              <w:t>Sachaussage</w:t>
            </w:r>
            <w:r w:rsidRPr="00384DDA">
              <w:rPr>
                <w:sz w:val="20"/>
              </w:rPr>
              <w:t xml:space="preserve">: </w:t>
            </w:r>
          </w:p>
          <w:p w14:paraId="4486EA4D" w14:textId="77777777" w:rsidR="002F32CD" w:rsidRPr="00384DDA" w:rsidRDefault="002F32CD" w:rsidP="00FC083D">
            <w:pPr>
              <w:suppressAutoHyphens w:val="0"/>
              <w:rPr>
                <w:sz w:val="20"/>
              </w:rPr>
            </w:pPr>
          </w:p>
          <w:p w14:paraId="7B7D5FF2" w14:textId="0C76CC43" w:rsidR="002F32CD" w:rsidRPr="00384DDA" w:rsidRDefault="002F32CD" w:rsidP="00FC083D">
            <w:pPr>
              <w:suppressAutoHyphens w:val="0"/>
              <w:rPr>
                <w:sz w:val="20"/>
              </w:rPr>
            </w:pPr>
          </w:p>
        </w:tc>
        <w:tc>
          <w:tcPr>
            <w:tcW w:w="1128" w:type="dxa"/>
            <w:vMerge w:val="restart"/>
            <w:tcBorders>
              <w:right w:val="nil"/>
            </w:tcBorders>
            <w:shd w:val="clear" w:color="auto" w:fill="D9D9D9" w:themeFill="background1" w:themeFillShade="D9"/>
          </w:tcPr>
          <w:p w14:paraId="13D6C0AD" w14:textId="77777777" w:rsidR="002F32CD" w:rsidRPr="00384DDA" w:rsidRDefault="002F32CD" w:rsidP="00FC083D">
            <w:pPr>
              <w:suppressAutoHyphens w:val="0"/>
              <w:rPr>
                <w:sz w:val="20"/>
              </w:rPr>
            </w:pPr>
          </w:p>
        </w:tc>
      </w:tr>
      <w:tr w:rsidR="002F32CD" w:rsidRPr="00384DDA" w14:paraId="1E16B132" w14:textId="77777777" w:rsidTr="002F32CD">
        <w:tc>
          <w:tcPr>
            <w:tcW w:w="1463" w:type="dxa"/>
            <w:vMerge/>
            <w:tcBorders>
              <w:left w:val="nil"/>
            </w:tcBorders>
            <w:vAlign w:val="center"/>
          </w:tcPr>
          <w:p w14:paraId="143556B5" w14:textId="77777777" w:rsidR="002F32CD" w:rsidRPr="00384DDA" w:rsidRDefault="002F32CD" w:rsidP="00FC083D">
            <w:pPr>
              <w:suppressAutoHyphens w:val="0"/>
              <w:jc w:val="center"/>
              <w:rPr>
                <w:sz w:val="20"/>
              </w:rPr>
            </w:pPr>
          </w:p>
        </w:tc>
        <w:tc>
          <w:tcPr>
            <w:tcW w:w="7037" w:type="dxa"/>
            <w:tcBorders>
              <w:top w:val="dotted" w:sz="4" w:space="0" w:color="auto"/>
              <w:bottom w:val="single" w:sz="4" w:space="0" w:color="auto"/>
            </w:tcBorders>
          </w:tcPr>
          <w:p w14:paraId="19D5DF5C" w14:textId="2BECB871" w:rsidR="002F32CD" w:rsidRPr="00384DDA" w:rsidRDefault="002F32CD" w:rsidP="00FC083D">
            <w:pPr>
              <w:suppressAutoHyphens w:val="0"/>
              <w:rPr>
                <w:sz w:val="20"/>
              </w:rPr>
            </w:pPr>
            <w:r w:rsidRPr="00384DDA">
              <w:rPr>
                <w:b/>
                <w:bCs/>
                <w:color w:val="ED7D31" w:themeColor="accent2"/>
                <w:sz w:val="20"/>
              </w:rPr>
              <w:t>Werteaussage</w:t>
            </w:r>
            <w:r w:rsidRPr="00384DDA">
              <w:rPr>
                <w:sz w:val="20"/>
              </w:rPr>
              <w:t xml:space="preserve">: </w:t>
            </w:r>
            <w:r w:rsidR="00F83025" w:rsidRPr="00F83025">
              <w:rPr>
                <w:i/>
                <w:iCs/>
                <w:sz w:val="20"/>
              </w:rPr>
              <w:t>Wert:</w:t>
            </w:r>
          </w:p>
          <w:p w14:paraId="729D0286" w14:textId="77777777" w:rsidR="002F32CD" w:rsidRPr="00384DDA" w:rsidRDefault="002F32CD" w:rsidP="00FC083D">
            <w:pPr>
              <w:suppressAutoHyphens w:val="0"/>
              <w:rPr>
                <w:sz w:val="20"/>
              </w:rPr>
            </w:pPr>
          </w:p>
          <w:p w14:paraId="5D4C07A3" w14:textId="3CE68585" w:rsidR="002F32CD" w:rsidRPr="00384DDA" w:rsidRDefault="002F32CD" w:rsidP="00FC083D">
            <w:pPr>
              <w:suppressAutoHyphens w:val="0"/>
              <w:rPr>
                <w:sz w:val="20"/>
              </w:rPr>
            </w:pPr>
          </w:p>
        </w:tc>
        <w:tc>
          <w:tcPr>
            <w:tcW w:w="1128" w:type="dxa"/>
            <w:vMerge/>
            <w:tcBorders>
              <w:bottom w:val="single" w:sz="4" w:space="0" w:color="auto"/>
              <w:right w:val="nil"/>
            </w:tcBorders>
            <w:shd w:val="clear" w:color="auto" w:fill="D9D9D9" w:themeFill="background1" w:themeFillShade="D9"/>
          </w:tcPr>
          <w:p w14:paraId="48CDE6A9" w14:textId="77777777" w:rsidR="002F32CD" w:rsidRPr="00384DDA" w:rsidRDefault="002F32CD" w:rsidP="00FC083D">
            <w:pPr>
              <w:suppressAutoHyphens w:val="0"/>
              <w:rPr>
                <w:sz w:val="20"/>
              </w:rPr>
            </w:pPr>
          </w:p>
        </w:tc>
      </w:tr>
      <w:tr w:rsidR="002F32CD" w:rsidRPr="00384DDA" w14:paraId="278D6532" w14:textId="77777777" w:rsidTr="002F32CD">
        <w:tc>
          <w:tcPr>
            <w:tcW w:w="1463" w:type="dxa"/>
            <w:vMerge w:val="restart"/>
            <w:tcBorders>
              <w:left w:val="nil"/>
            </w:tcBorders>
            <w:vAlign w:val="center"/>
          </w:tcPr>
          <w:p w14:paraId="7ACCEE2E" w14:textId="4872A562" w:rsidR="002F32CD" w:rsidRPr="00384DDA" w:rsidRDefault="00567364" w:rsidP="00FC083D">
            <w:pPr>
              <w:suppressAutoHyphens w:val="0"/>
              <w:jc w:val="center"/>
              <w:rPr>
                <w:sz w:val="20"/>
              </w:rPr>
            </w:pPr>
            <w:r>
              <w:rPr>
                <w:noProof/>
                <w:sz w:val="20"/>
              </w:rPr>
              <w:drawing>
                <wp:inline distT="0" distB="0" distL="0" distR="0" wp14:anchorId="713F7C3C" wp14:editId="41261140">
                  <wp:extent cx="905237" cy="820800"/>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biLevel thresh="75000"/>
                            <a:extLst>
                              <a:ext uri="{BEBA8EAE-BF5A-486C-A8C5-ECC9F3942E4B}">
                                <a14:imgProps xmlns:a14="http://schemas.microsoft.com/office/drawing/2010/main">
                                  <a14:imgLayer r:embed="rId11">
                                    <a14:imgEffect>
                                      <a14:saturation sat="0"/>
                                    </a14:imgEffect>
                                  </a14:imgLayer>
                                </a14:imgProps>
                              </a:ext>
                            </a:extLst>
                          </a:blip>
                          <a:stretch>
                            <a:fillRect/>
                          </a:stretch>
                        </pic:blipFill>
                        <pic:spPr>
                          <a:xfrm>
                            <a:off x="0" y="0"/>
                            <a:ext cx="905237" cy="820800"/>
                          </a:xfrm>
                          <a:prstGeom prst="rect">
                            <a:avLst/>
                          </a:prstGeom>
                        </pic:spPr>
                      </pic:pic>
                    </a:graphicData>
                  </a:graphic>
                </wp:inline>
              </w:drawing>
            </w:r>
          </w:p>
        </w:tc>
        <w:tc>
          <w:tcPr>
            <w:tcW w:w="7037" w:type="dxa"/>
            <w:tcBorders>
              <w:bottom w:val="dotted" w:sz="4" w:space="0" w:color="auto"/>
            </w:tcBorders>
          </w:tcPr>
          <w:p w14:paraId="22DA6661" w14:textId="77777777" w:rsidR="002F32CD" w:rsidRPr="00384DDA" w:rsidRDefault="002F32CD" w:rsidP="00FC083D">
            <w:pPr>
              <w:suppressAutoHyphens w:val="0"/>
              <w:rPr>
                <w:sz w:val="20"/>
              </w:rPr>
            </w:pPr>
            <w:r w:rsidRPr="00384DDA">
              <w:rPr>
                <w:b/>
                <w:bCs/>
                <w:color w:val="00B050"/>
                <w:sz w:val="20"/>
              </w:rPr>
              <w:t>Sachaussage</w:t>
            </w:r>
            <w:r w:rsidRPr="00384DDA">
              <w:rPr>
                <w:sz w:val="20"/>
              </w:rPr>
              <w:t xml:space="preserve">: </w:t>
            </w:r>
          </w:p>
          <w:p w14:paraId="370FF9DF" w14:textId="2752C084" w:rsidR="002F32CD" w:rsidRPr="00384DDA" w:rsidRDefault="00F83025" w:rsidP="00FC083D">
            <w:pPr>
              <w:suppressAutoHyphens w:val="0"/>
              <w:rPr>
                <w:sz w:val="20"/>
              </w:rPr>
            </w:pPr>
            <w:r>
              <w:rPr>
                <w:sz w:val="20"/>
              </w:rPr>
              <w:t xml:space="preserve">Die bis zu </w:t>
            </w:r>
            <w:r w:rsidR="00FB5A56">
              <w:rPr>
                <w:sz w:val="20"/>
              </w:rPr>
              <w:t xml:space="preserve">246m hohen Windräder sind weit sichtbar. </w:t>
            </w:r>
            <w:r w:rsidR="008A1B63">
              <w:rPr>
                <w:sz w:val="20"/>
              </w:rPr>
              <w:t>Sie</w:t>
            </w:r>
            <w:r w:rsidR="00FB5A56">
              <w:rPr>
                <w:sz w:val="20"/>
              </w:rPr>
              <w:t xml:space="preserve"> sind keine natürlichen Bestandteile der Landschaft.</w:t>
            </w:r>
            <w:r w:rsidR="008A1B63">
              <w:rPr>
                <w:sz w:val="20"/>
              </w:rPr>
              <w:t xml:space="preserve"> </w:t>
            </w:r>
          </w:p>
        </w:tc>
        <w:tc>
          <w:tcPr>
            <w:tcW w:w="1128" w:type="dxa"/>
            <w:vMerge w:val="restart"/>
            <w:tcBorders>
              <w:right w:val="nil"/>
            </w:tcBorders>
            <w:shd w:val="clear" w:color="auto" w:fill="D9D9D9" w:themeFill="background1" w:themeFillShade="D9"/>
          </w:tcPr>
          <w:p w14:paraId="7AF1C131" w14:textId="77777777" w:rsidR="002F32CD" w:rsidRPr="00384DDA" w:rsidRDefault="002F32CD" w:rsidP="00FC083D">
            <w:pPr>
              <w:suppressAutoHyphens w:val="0"/>
              <w:rPr>
                <w:sz w:val="20"/>
              </w:rPr>
            </w:pPr>
          </w:p>
        </w:tc>
      </w:tr>
      <w:tr w:rsidR="002F32CD" w:rsidRPr="00384DDA" w14:paraId="21B78529" w14:textId="77777777" w:rsidTr="002F32CD">
        <w:tc>
          <w:tcPr>
            <w:tcW w:w="1463" w:type="dxa"/>
            <w:vMerge/>
            <w:tcBorders>
              <w:left w:val="nil"/>
            </w:tcBorders>
            <w:vAlign w:val="center"/>
          </w:tcPr>
          <w:p w14:paraId="766FF452" w14:textId="77777777" w:rsidR="002F32CD" w:rsidRPr="00384DDA" w:rsidRDefault="002F32CD" w:rsidP="00FC083D">
            <w:pPr>
              <w:suppressAutoHyphens w:val="0"/>
              <w:jc w:val="center"/>
              <w:rPr>
                <w:sz w:val="20"/>
              </w:rPr>
            </w:pPr>
          </w:p>
        </w:tc>
        <w:tc>
          <w:tcPr>
            <w:tcW w:w="7037" w:type="dxa"/>
            <w:tcBorders>
              <w:top w:val="dotted" w:sz="4" w:space="0" w:color="auto"/>
              <w:bottom w:val="single" w:sz="4" w:space="0" w:color="auto"/>
            </w:tcBorders>
          </w:tcPr>
          <w:p w14:paraId="3FFCE0BB" w14:textId="6F1D2154" w:rsidR="002F32CD" w:rsidRPr="00384DDA" w:rsidRDefault="002F32CD" w:rsidP="00FC083D">
            <w:pPr>
              <w:suppressAutoHyphens w:val="0"/>
              <w:rPr>
                <w:sz w:val="20"/>
              </w:rPr>
            </w:pPr>
            <w:r w:rsidRPr="00384DDA">
              <w:rPr>
                <w:b/>
                <w:bCs/>
                <w:color w:val="ED7D31" w:themeColor="accent2"/>
                <w:sz w:val="20"/>
              </w:rPr>
              <w:t>Werteaussage</w:t>
            </w:r>
            <w:r w:rsidRPr="00384DDA">
              <w:rPr>
                <w:sz w:val="20"/>
              </w:rPr>
              <w:t xml:space="preserve">: </w:t>
            </w:r>
            <w:r w:rsidR="00F83025" w:rsidRPr="00F83025">
              <w:rPr>
                <w:i/>
                <w:iCs/>
                <w:sz w:val="20"/>
              </w:rPr>
              <w:t>Wert: Schönheit der Natur</w:t>
            </w:r>
          </w:p>
          <w:p w14:paraId="634631FC" w14:textId="0249571E" w:rsidR="002F32CD" w:rsidRPr="00384DDA" w:rsidRDefault="00F83025" w:rsidP="00FC083D">
            <w:pPr>
              <w:suppressAutoHyphens w:val="0"/>
              <w:rPr>
                <w:sz w:val="20"/>
              </w:rPr>
            </w:pPr>
            <w:r>
              <w:rPr>
                <w:sz w:val="20"/>
              </w:rPr>
              <w:t>Für den Erhalt der Schönheit der Natur muss alles getan werden!</w:t>
            </w:r>
          </w:p>
          <w:p w14:paraId="16F87866" w14:textId="77777777" w:rsidR="002F32CD" w:rsidRPr="00384DDA" w:rsidRDefault="002F32CD" w:rsidP="00FC083D">
            <w:pPr>
              <w:suppressAutoHyphens w:val="0"/>
              <w:rPr>
                <w:sz w:val="20"/>
              </w:rPr>
            </w:pPr>
          </w:p>
        </w:tc>
        <w:tc>
          <w:tcPr>
            <w:tcW w:w="1128" w:type="dxa"/>
            <w:vMerge/>
            <w:tcBorders>
              <w:bottom w:val="single" w:sz="4" w:space="0" w:color="auto"/>
              <w:right w:val="nil"/>
            </w:tcBorders>
            <w:shd w:val="clear" w:color="auto" w:fill="D9D9D9" w:themeFill="background1" w:themeFillShade="D9"/>
          </w:tcPr>
          <w:p w14:paraId="552FB174" w14:textId="77777777" w:rsidR="002F32CD" w:rsidRPr="00384DDA" w:rsidRDefault="002F32CD" w:rsidP="00FC083D">
            <w:pPr>
              <w:suppressAutoHyphens w:val="0"/>
              <w:rPr>
                <w:sz w:val="20"/>
              </w:rPr>
            </w:pPr>
          </w:p>
        </w:tc>
      </w:tr>
      <w:tr w:rsidR="002F32CD" w:rsidRPr="00384DDA" w14:paraId="0B81E010" w14:textId="77777777" w:rsidTr="002F32CD">
        <w:tc>
          <w:tcPr>
            <w:tcW w:w="1463" w:type="dxa"/>
            <w:vMerge w:val="restart"/>
            <w:tcBorders>
              <w:left w:val="nil"/>
            </w:tcBorders>
            <w:vAlign w:val="center"/>
          </w:tcPr>
          <w:p w14:paraId="00F0BC20" w14:textId="0E0AC903" w:rsidR="002F32CD" w:rsidRPr="00384DDA" w:rsidRDefault="00ED1ED8" w:rsidP="00FC083D">
            <w:pPr>
              <w:suppressAutoHyphens w:val="0"/>
              <w:jc w:val="center"/>
              <w:rPr>
                <w:sz w:val="20"/>
              </w:rPr>
            </w:pPr>
            <w:r>
              <w:rPr>
                <w:noProof/>
                <w:sz w:val="24"/>
                <w:szCs w:val="24"/>
              </w:rPr>
              <w:drawing>
                <wp:inline distT="0" distB="0" distL="0" distR="0" wp14:anchorId="4ECE22B9" wp14:editId="711EF830">
                  <wp:extent cx="737578" cy="820800"/>
                  <wp:effectExtent l="0" t="0" r="0" b="5080"/>
                  <wp:docPr id="33" name="Grafik 33"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Vektorgrafiken enthält.&#10;&#10;Automatisch generierte Beschreibung"/>
                          <pic:cNvPicPr/>
                        </pic:nvPicPr>
                        <pic:blipFill>
                          <a:blip r:embed="rId12">
                            <a:grayscl/>
                          </a:blip>
                          <a:stretch>
                            <a:fillRect/>
                          </a:stretch>
                        </pic:blipFill>
                        <pic:spPr>
                          <a:xfrm>
                            <a:off x="0" y="0"/>
                            <a:ext cx="737578" cy="820800"/>
                          </a:xfrm>
                          <a:prstGeom prst="rect">
                            <a:avLst/>
                          </a:prstGeom>
                        </pic:spPr>
                      </pic:pic>
                    </a:graphicData>
                  </a:graphic>
                </wp:inline>
              </w:drawing>
            </w:r>
          </w:p>
        </w:tc>
        <w:tc>
          <w:tcPr>
            <w:tcW w:w="7037" w:type="dxa"/>
            <w:tcBorders>
              <w:bottom w:val="dotted" w:sz="4" w:space="0" w:color="auto"/>
            </w:tcBorders>
          </w:tcPr>
          <w:p w14:paraId="2E6DC1F6" w14:textId="77777777" w:rsidR="002F32CD" w:rsidRPr="00384DDA" w:rsidRDefault="002F32CD" w:rsidP="00FC083D">
            <w:pPr>
              <w:suppressAutoHyphens w:val="0"/>
              <w:rPr>
                <w:sz w:val="20"/>
              </w:rPr>
            </w:pPr>
            <w:r w:rsidRPr="00384DDA">
              <w:rPr>
                <w:b/>
                <w:bCs/>
                <w:color w:val="00B050"/>
                <w:sz w:val="20"/>
              </w:rPr>
              <w:t>Sachaussage</w:t>
            </w:r>
            <w:r w:rsidRPr="00384DDA">
              <w:rPr>
                <w:sz w:val="20"/>
              </w:rPr>
              <w:t xml:space="preserve">: </w:t>
            </w:r>
          </w:p>
          <w:p w14:paraId="43B6C5E5" w14:textId="77777777" w:rsidR="002F32CD" w:rsidRPr="00384DDA" w:rsidRDefault="002F32CD" w:rsidP="00FC083D">
            <w:pPr>
              <w:suppressAutoHyphens w:val="0"/>
              <w:rPr>
                <w:sz w:val="20"/>
              </w:rPr>
            </w:pPr>
          </w:p>
          <w:p w14:paraId="55D2CB21" w14:textId="77777777" w:rsidR="002F32CD" w:rsidRPr="00384DDA" w:rsidRDefault="002F32CD" w:rsidP="00FC083D">
            <w:pPr>
              <w:suppressAutoHyphens w:val="0"/>
              <w:rPr>
                <w:sz w:val="20"/>
              </w:rPr>
            </w:pPr>
          </w:p>
        </w:tc>
        <w:tc>
          <w:tcPr>
            <w:tcW w:w="1128" w:type="dxa"/>
            <w:vMerge w:val="restart"/>
            <w:tcBorders>
              <w:right w:val="nil"/>
            </w:tcBorders>
            <w:shd w:val="clear" w:color="auto" w:fill="D9D9D9" w:themeFill="background1" w:themeFillShade="D9"/>
          </w:tcPr>
          <w:p w14:paraId="12C7868F" w14:textId="77777777" w:rsidR="002F32CD" w:rsidRPr="00384DDA" w:rsidRDefault="002F32CD" w:rsidP="00FC083D">
            <w:pPr>
              <w:suppressAutoHyphens w:val="0"/>
              <w:rPr>
                <w:sz w:val="20"/>
              </w:rPr>
            </w:pPr>
          </w:p>
        </w:tc>
      </w:tr>
      <w:tr w:rsidR="002F32CD" w:rsidRPr="00384DDA" w14:paraId="1FA87C2F" w14:textId="77777777" w:rsidTr="002F32CD">
        <w:tc>
          <w:tcPr>
            <w:tcW w:w="1463" w:type="dxa"/>
            <w:vMerge/>
            <w:tcBorders>
              <w:left w:val="nil"/>
            </w:tcBorders>
            <w:vAlign w:val="center"/>
          </w:tcPr>
          <w:p w14:paraId="107D7D90" w14:textId="77777777" w:rsidR="002F32CD" w:rsidRPr="00384DDA" w:rsidRDefault="002F32CD" w:rsidP="00FC083D">
            <w:pPr>
              <w:suppressAutoHyphens w:val="0"/>
              <w:jc w:val="center"/>
              <w:rPr>
                <w:sz w:val="20"/>
              </w:rPr>
            </w:pPr>
          </w:p>
        </w:tc>
        <w:tc>
          <w:tcPr>
            <w:tcW w:w="7037" w:type="dxa"/>
            <w:tcBorders>
              <w:top w:val="dotted" w:sz="4" w:space="0" w:color="auto"/>
              <w:bottom w:val="single" w:sz="4" w:space="0" w:color="auto"/>
            </w:tcBorders>
          </w:tcPr>
          <w:p w14:paraId="3946B62F" w14:textId="336C877D" w:rsidR="002F32CD" w:rsidRPr="00384DDA" w:rsidRDefault="002F32CD" w:rsidP="00FC083D">
            <w:pPr>
              <w:suppressAutoHyphens w:val="0"/>
              <w:rPr>
                <w:sz w:val="20"/>
              </w:rPr>
            </w:pPr>
            <w:r w:rsidRPr="00384DDA">
              <w:rPr>
                <w:b/>
                <w:bCs/>
                <w:color w:val="ED7D31" w:themeColor="accent2"/>
                <w:sz w:val="20"/>
              </w:rPr>
              <w:t>Werteaussage</w:t>
            </w:r>
            <w:r w:rsidRPr="00384DDA">
              <w:rPr>
                <w:sz w:val="20"/>
              </w:rPr>
              <w:t xml:space="preserve">: </w:t>
            </w:r>
            <w:r w:rsidR="00F83025" w:rsidRPr="00F83025">
              <w:rPr>
                <w:i/>
                <w:iCs/>
                <w:sz w:val="20"/>
              </w:rPr>
              <w:t>Wert:</w:t>
            </w:r>
          </w:p>
          <w:p w14:paraId="68C7FDBE" w14:textId="77777777" w:rsidR="002F32CD" w:rsidRPr="00384DDA" w:rsidRDefault="002F32CD" w:rsidP="00FC083D">
            <w:pPr>
              <w:suppressAutoHyphens w:val="0"/>
              <w:rPr>
                <w:sz w:val="20"/>
              </w:rPr>
            </w:pPr>
          </w:p>
          <w:p w14:paraId="5B5E459A" w14:textId="77777777" w:rsidR="002F32CD" w:rsidRPr="00384DDA" w:rsidRDefault="002F32CD" w:rsidP="00FC083D">
            <w:pPr>
              <w:suppressAutoHyphens w:val="0"/>
              <w:rPr>
                <w:sz w:val="20"/>
              </w:rPr>
            </w:pPr>
          </w:p>
        </w:tc>
        <w:tc>
          <w:tcPr>
            <w:tcW w:w="1128" w:type="dxa"/>
            <w:vMerge/>
            <w:tcBorders>
              <w:bottom w:val="single" w:sz="4" w:space="0" w:color="auto"/>
              <w:right w:val="nil"/>
            </w:tcBorders>
            <w:shd w:val="clear" w:color="auto" w:fill="D9D9D9" w:themeFill="background1" w:themeFillShade="D9"/>
          </w:tcPr>
          <w:p w14:paraId="4AA10E25" w14:textId="77777777" w:rsidR="002F32CD" w:rsidRPr="00384DDA" w:rsidRDefault="002F32CD" w:rsidP="00FC083D">
            <w:pPr>
              <w:suppressAutoHyphens w:val="0"/>
              <w:rPr>
                <w:sz w:val="20"/>
              </w:rPr>
            </w:pPr>
          </w:p>
        </w:tc>
      </w:tr>
      <w:tr w:rsidR="002F32CD" w:rsidRPr="00384DDA" w14:paraId="083001FE" w14:textId="77777777" w:rsidTr="002F32CD">
        <w:tc>
          <w:tcPr>
            <w:tcW w:w="1463" w:type="dxa"/>
            <w:vMerge w:val="restart"/>
            <w:tcBorders>
              <w:left w:val="nil"/>
            </w:tcBorders>
            <w:vAlign w:val="center"/>
          </w:tcPr>
          <w:p w14:paraId="315A3C98" w14:textId="0F395815" w:rsidR="002F32CD" w:rsidRPr="00384DDA" w:rsidRDefault="00ED1ED8" w:rsidP="00FC083D">
            <w:pPr>
              <w:suppressAutoHyphens w:val="0"/>
              <w:jc w:val="center"/>
              <w:rPr>
                <w:sz w:val="20"/>
              </w:rPr>
            </w:pPr>
            <w:r>
              <w:rPr>
                <w:noProof/>
                <w:sz w:val="24"/>
                <w:szCs w:val="24"/>
              </w:rPr>
              <w:drawing>
                <wp:inline distT="0" distB="0" distL="0" distR="0" wp14:anchorId="25F4DDB2" wp14:editId="7F4418F0">
                  <wp:extent cx="916199" cy="820800"/>
                  <wp:effectExtent l="0" t="0" r="0" b="5080"/>
                  <wp:docPr id="34" name="Grafik 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3">
                            <a:grayscl/>
                          </a:blip>
                          <a:stretch>
                            <a:fillRect/>
                          </a:stretch>
                        </pic:blipFill>
                        <pic:spPr>
                          <a:xfrm flipH="1">
                            <a:off x="0" y="0"/>
                            <a:ext cx="916199" cy="820800"/>
                          </a:xfrm>
                          <a:prstGeom prst="rect">
                            <a:avLst/>
                          </a:prstGeom>
                        </pic:spPr>
                      </pic:pic>
                    </a:graphicData>
                  </a:graphic>
                </wp:inline>
              </w:drawing>
            </w:r>
          </w:p>
        </w:tc>
        <w:tc>
          <w:tcPr>
            <w:tcW w:w="7037" w:type="dxa"/>
            <w:tcBorders>
              <w:bottom w:val="dotted" w:sz="4" w:space="0" w:color="auto"/>
            </w:tcBorders>
          </w:tcPr>
          <w:p w14:paraId="44783E6B" w14:textId="3B5258AC" w:rsidR="002F32CD" w:rsidRPr="00384DDA" w:rsidRDefault="002F32CD" w:rsidP="00FC083D">
            <w:pPr>
              <w:suppressAutoHyphens w:val="0"/>
              <w:rPr>
                <w:sz w:val="20"/>
              </w:rPr>
            </w:pPr>
            <w:r w:rsidRPr="00384DDA">
              <w:rPr>
                <w:b/>
                <w:bCs/>
                <w:color w:val="00B050"/>
                <w:sz w:val="20"/>
              </w:rPr>
              <w:t>Sachaussage</w:t>
            </w:r>
            <w:r w:rsidRPr="00384DDA">
              <w:rPr>
                <w:sz w:val="20"/>
              </w:rPr>
              <w:t xml:space="preserve">: </w:t>
            </w:r>
            <w:r w:rsidR="00235891">
              <w:rPr>
                <w:sz w:val="20"/>
              </w:rPr>
              <w:t xml:space="preserve">Die Rotmilanbestände nehmen in manchen Regionen ab, z.B. durch Landwirtschaft. Windräder </w:t>
            </w:r>
            <w:r w:rsidR="00772736">
              <w:rPr>
                <w:sz w:val="20"/>
              </w:rPr>
              <w:t>könnten diese</w:t>
            </w:r>
            <w:r w:rsidR="00235891">
              <w:rPr>
                <w:sz w:val="20"/>
              </w:rPr>
              <w:t xml:space="preserve"> </w:t>
            </w:r>
            <w:r w:rsidR="00772736">
              <w:rPr>
                <w:sz w:val="20"/>
              </w:rPr>
              <w:t>Abnahme verstärken</w:t>
            </w:r>
            <w:r w:rsidR="00235891">
              <w:rPr>
                <w:sz w:val="20"/>
              </w:rPr>
              <w:t xml:space="preserve">; </w:t>
            </w:r>
            <w:r w:rsidR="00772736">
              <w:rPr>
                <w:sz w:val="20"/>
              </w:rPr>
              <w:t>allerdings ist unklar ob ihr Einfluss gering</w:t>
            </w:r>
            <w:r w:rsidR="00235891">
              <w:rPr>
                <w:sz w:val="20"/>
              </w:rPr>
              <w:t xml:space="preserve"> </w:t>
            </w:r>
            <w:r w:rsidR="00772736">
              <w:rPr>
                <w:sz w:val="20"/>
              </w:rPr>
              <w:t>oder</w:t>
            </w:r>
            <w:r w:rsidR="00235891">
              <w:rPr>
                <w:sz w:val="20"/>
              </w:rPr>
              <w:t xml:space="preserve"> deutlich</w:t>
            </w:r>
            <w:r w:rsidR="00772736">
              <w:rPr>
                <w:sz w:val="20"/>
              </w:rPr>
              <w:t xml:space="preserve"> ist. </w:t>
            </w:r>
          </w:p>
        </w:tc>
        <w:tc>
          <w:tcPr>
            <w:tcW w:w="1128" w:type="dxa"/>
            <w:vMerge w:val="restart"/>
            <w:tcBorders>
              <w:right w:val="nil"/>
            </w:tcBorders>
            <w:shd w:val="clear" w:color="auto" w:fill="D9D9D9" w:themeFill="background1" w:themeFillShade="D9"/>
          </w:tcPr>
          <w:p w14:paraId="53FF676F" w14:textId="77777777" w:rsidR="002F32CD" w:rsidRPr="00384DDA" w:rsidRDefault="002F32CD" w:rsidP="00FC083D">
            <w:pPr>
              <w:suppressAutoHyphens w:val="0"/>
              <w:rPr>
                <w:sz w:val="20"/>
              </w:rPr>
            </w:pPr>
          </w:p>
        </w:tc>
      </w:tr>
      <w:tr w:rsidR="002F32CD" w:rsidRPr="00384DDA" w14:paraId="142972A5" w14:textId="77777777" w:rsidTr="002F32CD">
        <w:tc>
          <w:tcPr>
            <w:tcW w:w="1463" w:type="dxa"/>
            <w:vMerge/>
            <w:tcBorders>
              <w:left w:val="nil"/>
            </w:tcBorders>
            <w:vAlign w:val="center"/>
          </w:tcPr>
          <w:p w14:paraId="34C919A2" w14:textId="77777777" w:rsidR="002F32CD" w:rsidRPr="00384DDA" w:rsidRDefault="002F32CD" w:rsidP="00FC083D">
            <w:pPr>
              <w:suppressAutoHyphens w:val="0"/>
              <w:jc w:val="center"/>
              <w:rPr>
                <w:sz w:val="20"/>
              </w:rPr>
            </w:pPr>
          </w:p>
        </w:tc>
        <w:tc>
          <w:tcPr>
            <w:tcW w:w="7037" w:type="dxa"/>
            <w:tcBorders>
              <w:top w:val="dotted" w:sz="4" w:space="0" w:color="auto"/>
              <w:bottom w:val="single" w:sz="4" w:space="0" w:color="auto"/>
            </w:tcBorders>
          </w:tcPr>
          <w:p w14:paraId="21E923B6" w14:textId="6596A857" w:rsidR="002F32CD" w:rsidRPr="00384DDA" w:rsidRDefault="002F32CD" w:rsidP="00FC083D">
            <w:pPr>
              <w:suppressAutoHyphens w:val="0"/>
              <w:rPr>
                <w:sz w:val="20"/>
              </w:rPr>
            </w:pPr>
            <w:r w:rsidRPr="00384DDA">
              <w:rPr>
                <w:b/>
                <w:bCs/>
                <w:color w:val="ED7D31" w:themeColor="accent2"/>
                <w:sz w:val="20"/>
              </w:rPr>
              <w:t>Werteaussage</w:t>
            </w:r>
            <w:r w:rsidRPr="00384DDA">
              <w:rPr>
                <w:sz w:val="20"/>
              </w:rPr>
              <w:t xml:space="preserve">: </w:t>
            </w:r>
            <w:r w:rsidR="00F83025" w:rsidRPr="00F83025">
              <w:rPr>
                <w:i/>
                <w:iCs/>
                <w:sz w:val="20"/>
              </w:rPr>
              <w:t>Wert:</w:t>
            </w:r>
          </w:p>
          <w:p w14:paraId="080BB804" w14:textId="77777777" w:rsidR="002F32CD" w:rsidRPr="00384DDA" w:rsidRDefault="002F32CD" w:rsidP="00FC083D">
            <w:pPr>
              <w:suppressAutoHyphens w:val="0"/>
              <w:rPr>
                <w:sz w:val="20"/>
              </w:rPr>
            </w:pPr>
          </w:p>
          <w:p w14:paraId="449F1C16" w14:textId="77777777" w:rsidR="002F32CD" w:rsidRPr="00384DDA" w:rsidRDefault="002F32CD" w:rsidP="00FC083D">
            <w:pPr>
              <w:suppressAutoHyphens w:val="0"/>
              <w:rPr>
                <w:sz w:val="20"/>
              </w:rPr>
            </w:pPr>
          </w:p>
        </w:tc>
        <w:tc>
          <w:tcPr>
            <w:tcW w:w="1128" w:type="dxa"/>
            <w:vMerge/>
            <w:tcBorders>
              <w:right w:val="nil"/>
            </w:tcBorders>
            <w:shd w:val="clear" w:color="auto" w:fill="D9D9D9" w:themeFill="background1" w:themeFillShade="D9"/>
          </w:tcPr>
          <w:p w14:paraId="27055F65" w14:textId="77777777" w:rsidR="002F32CD" w:rsidRPr="00384DDA" w:rsidRDefault="002F32CD" w:rsidP="00FC083D">
            <w:pPr>
              <w:suppressAutoHyphens w:val="0"/>
              <w:rPr>
                <w:sz w:val="20"/>
              </w:rPr>
            </w:pPr>
          </w:p>
        </w:tc>
      </w:tr>
      <w:tr w:rsidR="002F32CD" w:rsidRPr="00384DDA" w14:paraId="35BB1A56" w14:textId="77777777" w:rsidTr="002F32CD">
        <w:tc>
          <w:tcPr>
            <w:tcW w:w="1463" w:type="dxa"/>
            <w:vMerge w:val="restart"/>
            <w:tcBorders>
              <w:left w:val="nil"/>
            </w:tcBorders>
            <w:vAlign w:val="center"/>
          </w:tcPr>
          <w:p w14:paraId="21899D64" w14:textId="7CD2A6C7" w:rsidR="002F32CD" w:rsidRPr="00384DDA" w:rsidRDefault="00ED1ED8" w:rsidP="00FC083D">
            <w:pPr>
              <w:suppressAutoHyphens w:val="0"/>
              <w:jc w:val="center"/>
              <w:rPr>
                <w:sz w:val="20"/>
              </w:rPr>
            </w:pPr>
            <w:r>
              <w:rPr>
                <w:noProof/>
                <w:sz w:val="24"/>
                <w:szCs w:val="24"/>
              </w:rPr>
              <w:drawing>
                <wp:inline distT="0" distB="0" distL="0" distR="0" wp14:anchorId="3855201F" wp14:editId="3FF5DFD6">
                  <wp:extent cx="686289" cy="820800"/>
                  <wp:effectExtent l="0" t="0" r="0" b="5080"/>
                  <wp:docPr id="35" name="Grafik 3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4">
                            <a:grayscl/>
                          </a:blip>
                          <a:stretch>
                            <a:fillRect/>
                          </a:stretch>
                        </pic:blipFill>
                        <pic:spPr>
                          <a:xfrm>
                            <a:off x="0" y="0"/>
                            <a:ext cx="686289" cy="820800"/>
                          </a:xfrm>
                          <a:prstGeom prst="rect">
                            <a:avLst/>
                          </a:prstGeom>
                        </pic:spPr>
                      </pic:pic>
                    </a:graphicData>
                  </a:graphic>
                </wp:inline>
              </w:drawing>
            </w:r>
          </w:p>
        </w:tc>
        <w:tc>
          <w:tcPr>
            <w:tcW w:w="7037" w:type="dxa"/>
            <w:tcBorders>
              <w:bottom w:val="dotted" w:sz="4" w:space="0" w:color="auto"/>
            </w:tcBorders>
          </w:tcPr>
          <w:p w14:paraId="3767D248" w14:textId="77777777" w:rsidR="002F32CD" w:rsidRPr="00384DDA" w:rsidRDefault="002F32CD" w:rsidP="00FC083D">
            <w:pPr>
              <w:suppressAutoHyphens w:val="0"/>
              <w:rPr>
                <w:sz w:val="20"/>
              </w:rPr>
            </w:pPr>
            <w:r w:rsidRPr="00384DDA">
              <w:rPr>
                <w:b/>
                <w:bCs/>
                <w:color w:val="00B050"/>
                <w:sz w:val="20"/>
              </w:rPr>
              <w:t>Sachaussage</w:t>
            </w:r>
            <w:r w:rsidRPr="00384DDA">
              <w:rPr>
                <w:sz w:val="20"/>
              </w:rPr>
              <w:t xml:space="preserve">: </w:t>
            </w:r>
          </w:p>
          <w:p w14:paraId="24FADC8A" w14:textId="77777777" w:rsidR="002F32CD" w:rsidRPr="00384DDA" w:rsidRDefault="002F32CD" w:rsidP="00FC083D">
            <w:pPr>
              <w:suppressAutoHyphens w:val="0"/>
              <w:rPr>
                <w:sz w:val="20"/>
              </w:rPr>
            </w:pPr>
          </w:p>
          <w:p w14:paraId="46EB5F71" w14:textId="77777777" w:rsidR="002F32CD" w:rsidRPr="00384DDA" w:rsidRDefault="002F32CD" w:rsidP="00FC083D">
            <w:pPr>
              <w:suppressAutoHyphens w:val="0"/>
              <w:rPr>
                <w:sz w:val="20"/>
              </w:rPr>
            </w:pPr>
          </w:p>
        </w:tc>
        <w:tc>
          <w:tcPr>
            <w:tcW w:w="1128" w:type="dxa"/>
            <w:vMerge w:val="restart"/>
            <w:tcBorders>
              <w:right w:val="nil"/>
            </w:tcBorders>
            <w:shd w:val="clear" w:color="auto" w:fill="D9D9D9" w:themeFill="background1" w:themeFillShade="D9"/>
          </w:tcPr>
          <w:p w14:paraId="4EB94C90" w14:textId="77777777" w:rsidR="002F32CD" w:rsidRPr="00384DDA" w:rsidRDefault="002F32CD" w:rsidP="00FC083D">
            <w:pPr>
              <w:suppressAutoHyphens w:val="0"/>
              <w:rPr>
                <w:sz w:val="20"/>
              </w:rPr>
            </w:pPr>
          </w:p>
        </w:tc>
      </w:tr>
      <w:tr w:rsidR="002F32CD" w:rsidRPr="00384DDA" w14:paraId="171EB74A" w14:textId="77777777" w:rsidTr="002F32CD">
        <w:tc>
          <w:tcPr>
            <w:tcW w:w="1463" w:type="dxa"/>
            <w:vMerge/>
            <w:tcBorders>
              <w:left w:val="nil"/>
              <w:bottom w:val="double" w:sz="4" w:space="0" w:color="auto"/>
            </w:tcBorders>
            <w:vAlign w:val="center"/>
          </w:tcPr>
          <w:p w14:paraId="65EE2FE7" w14:textId="77777777" w:rsidR="002F32CD" w:rsidRPr="00384DDA" w:rsidRDefault="002F32CD" w:rsidP="00FC083D">
            <w:pPr>
              <w:suppressAutoHyphens w:val="0"/>
              <w:jc w:val="center"/>
              <w:rPr>
                <w:sz w:val="20"/>
              </w:rPr>
            </w:pPr>
          </w:p>
        </w:tc>
        <w:tc>
          <w:tcPr>
            <w:tcW w:w="7037" w:type="dxa"/>
            <w:tcBorders>
              <w:top w:val="dotted" w:sz="4" w:space="0" w:color="auto"/>
              <w:bottom w:val="double" w:sz="4" w:space="0" w:color="auto"/>
            </w:tcBorders>
          </w:tcPr>
          <w:p w14:paraId="7DB0A8E0" w14:textId="5FC4FAF4" w:rsidR="002F32CD" w:rsidRPr="00384DDA" w:rsidRDefault="002F32CD" w:rsidP="00FC083D">
            <w:pPr>
              <w:suppressAutoHyphens w:val="0"/>
              <w:rPr>
                <w:sz w:val="20"/>
              </w:rPr>
            </w:pPr>
            <w:r w:rsidRPr="00384DDA">
              <w:rPr>
                <w:b/>
                <w:bCs/>
                <w:color w:val="ED7D31" w:themeColor="accent2"/>
                <w:sz w:val="20"/>
              </w:rPr>
              <w:t>Werteaussage</w:t>
            </w:r>
            <w:r w:rsidRPr="00384DDA">
              <w:rPr>
                <w:sz w:val="20"/>
              </w:rPr>
              <w:t xml:space="preserve">: </w:t>
            </w:r>
            <w:r w:rsidR="00F83025" w:rsidRPr="00F83025">
              <w:rPr>
                <w:i/>
                <w:iCs/>
                <w:sz w:val="20"/>
              </w:rPr>
              <w:t>Wert:</w:t>
            </w:r>
          </w:p>
          <w:p w14:paraId="7D4B9228" w14:textId="77777777" w:rsidR="002F32CD" w:rsidRPr="00384DDA" w:rsidRDefault="002F32CD" w:rsidP="00FC083D">
            <w:pPr>
              <w:suppressAutoHyphens w:val="0"/>
              <w:rPr>
                <w:sz w:val="20"/>
              </w:rPr>
            </w:pPr>
          </w:p>
          <w:p w14:paraId="5733013D" w14:textId="77777777" w:rsidR="002F32CD" w:rsidRPr="00384DDA" w:rsidRDefault="002F32CD" w:rsidP="00FC083D">
            <w:pPr>
              <w:suppressAutoHyphens w:val="0"/>
              <w:rPr>
                <w:sz w:val="20"/>
              </w:rPr>
            </w:pPr>
          </w:p>
        </w:tc>
        <w:tc>
          <w:tcPr>
            <w:tcW w:w="1128" w:type="dxa"/>
            <w:vMerge/>
            <w:tcBorders>
              <w:bottom w:val="double" w:sz="4" w:space="0" w:color="auto"/>
              <w:right w:val="nil"/>
            </w:tcBorders>
            <w:shd w:val="clear" w:color="auto" w:fill="D9D9D9" w:themeFill="background1" w:themeFillShade="D9"/>
          </w:tcPr>
          <w:p w14:paraId="5AC372FA" w14:textId="77777777" w:rsidR="002F32CD" w:rsidRPr="00384DDA" w:rsidRDefault="002F32CD" w:rsidP="00FC083D">
            <w:pPr>
              <w:suppressAutoHyphens w:val="0"/>
              <w:rPr>
                <w:sz w:val="20"/>
              </w:rPr>
            </w:pPr>
          </w:p>
        </w:tc>
      </w:tr>
      <w:tr w:rsidR="002F32CD" w:rsidRPr="00384DDA" w14:paraId="441B2249" w14:textId="77777777" w:rsidTr="002F32CD">
        <w:tc>
          <w:tcPr>
            <w:tcW w:w="1463" w:type="dxa"/>
            <w:tcBorders>
              <w:top w:val="double" w:sz="4" w:space="0" w:color="auto"/>
              <w:left w:val="nil"/>
              <w:bottom w:val="nil"/>
            </w:tcBorders>
            <w:shd w:val="clear" w:color="auto" w:fill="D9D9D9" w:themeFill="background1" w:themeFillShade="D9"/>
            <w:vAlign w:val="center"/>
          </w:tcPr>
          <w:p w14:paraId="11D330E7" w14:textId="1489392B" w:rsidR="00384DDA" w:rsidRPr="00841DC0" w:rsidRDefault="00384DDA" w:rsidP="00FC083D">
            <w:pPr>
              <w:suppressAutoHyphens w:val="0"/>
              <w:jc w:val="center"/>
              <w:rPr>
                <w:b/>
                <w:bCs/>
                <w:sz w:val="20"/>
              </w:rPr>
            </w:pPr>
            <w:r w:rsidRPr="00841DC0">
              <w:rPr>
                <w:b/>
                <w:bCs/>
                <w:sz w:val="20"/>
              </w:rPr>
              <w:t>Entscheidung</w:t>
            </w:r>
          </w:p>
        </w:tc>
        <w:tc>
          <w:tcPr>
            <w:tcW w:w="7037" w:type="dxa"/>
            <w:tcBorders>
              <w:top w:val="double" w:sz="4" w:space="0" w:color="auto"/>
              <w:bottom w:val="nil"/>
            </w:tcBorders>
            <w:shd w:val="clear" w:color="auto" w:fill="D9D9D9" w:themeFill="background1" w:themeFillShade="D9"/>
          </w:tcPr>
          <w:p w14:paraId="393D00C1" w14:textId="66368AE3" w:rsidR="00384DDA" w:rsidRDefault="00384DDA" w:rsidP="00FC083D">
            <w:pPr>
              <w:suppressAutoHyphens w:val="0"/>
              <w:rPr>
                <w:sz w:val="20"/>
              </w:rPr>
            </w:pPr>
          </w:p>
          <w:p w14:paraId="557B25C4" w14:textId="77777777" w:rsidR="00384DDA" w:rsidRPr="00384DDA" w:rsidRDefault="00384DDA" w:rsidP="00FC083D">
            <w:pPr>
              <w:suppressAutoHyphens w:val="0"/>
              <w:rPr>
                <w:sz w:val="20"/>
              </w:rPr>
            </w:pPr>
          </w:p>
          <w:p w14:paraId="7452BD42" w14:textId="77777777" w:rsidR="00384DDA" w:rsidRPr="00384DDA" w:rsidRDefault="00384DDA" w:rsidP="00FC083D">
            <w:pPr>
              <w:suppressAutoHyphens w:val="0"/>
              <w:rPr>
                <w:sz w:val="20"/>
              </w:rPr>
            </w:pPr>
          </w:p>
        </w:tc>
        <w:tc>
          <w:tcPr>
            <w:tcW w:w="1128" w:type="dxa"/>
            <w:tcBorders>
              <w:top w:val="double" w:sz="4" w:space="0" w:color="auto"/>
              <w:bottom w:val="nil"/>
              <w:right w:val="nil"/>
            </w:tcBorders>
            <w:shd w:val="clear" w:color="auto" w:fill="D9D9D9" w:themeFill="background1" w:themeFillShade="D9"/>
          </w:tcPr>
          <w:p w14:paraId="25338251" w14:textId="77777777" w:rsidR="00384DDA" w:rsidRPr="00384DDA" w:rsidRDefault="00384DDA" w:rsidP="00FC083D">
            <w:pPr>
              <w:suppressAutoHyphens w:val="0"/>
              <w:rPr>
                <w:sz w:val="20"/>
              </w:rPr>
            </w:pPr>
          </w:p>
        </w:tc>
      </w:tr>
    </w:tbl>
    <w:p w14:paraId="7BD01BC4" w14:textId="77777777" w:rsidR="00641200" w:rsidRPr="00384DDA" w:rsidRDefault="00641200" w:rsidP="00FC083D">
      <w:pPr>
        <w:suppressAutoHyphens w:val="0"/>
        <w:rPr>
          <w:sz w:val="8"/>
          <w:szCs w:val="8"/>
        </w:rPr>
      </w:pPr>
    </w:p>
    <w:p w14:paraId="24F2465D" w14:textId="344B2280" w:rsidR="00BB34B6" w:rsidRPr="00BB34B6" w:rsidRDefault="00BB34B6" w:rsidP="00FC083D">
      <w:pPr>
        <w:pageBreakBefore/>
        <w:tabs>
          <w:tab w:val="right" w:pos="9638"/>
        </w:tabs>
        <w:suppressAutoHyphens w:val="0"/>
        <w:rPr>
          <w:sz w:val="28"/>
          <w:szCs w:val="28"/>
          <w:u w:val="single"/>
        </w:rPr>
      </w:pPr>
      <w:r w:rsidRPr="00587818">
        <w:rPr>
          <w:b/>
          <w:bCs/>
          <w:color w:val="C00000"/>
          <w:sz w:val="28"/>
          <w:szCs w:val="28"/>
          <w14:props3d w14:extrusionH="0" w14:contourW="0" w14:prstMaterial="matte"/>
        </w:rPr>
        <w:lastRenderedPageBreak/>
        <w:t xml:space="preserve">Material </w:t>
      </w:r>
      <w:r w:rsidR="00357BBB">
        <w:rPr>
          <w:b/>
          <w:bCs/>
          <w:color w:val="C00000"/>
          <w:sz w:val="28"/>
          <w:szCs w:val="28"/>
          <w14:props3d w14:extrusionH="0" w14:contourW="0" w14:prstMaterial="matte"/>
        </w:rPr>
        <w:t>1</w:t>
      </w:r>
      <w:r w:rsidR="00027978" w:rsidRPr="00027978">
        <w:rPr>
          <w:b/>
          <w:bCs/>
          <w:smallCaps/>
          <w:color w:val="C00000"/>
          <w:sz w:val="28"/>
          <w:szCs w:val="28"/>
          <w14:props3d w14:extrusionH="0" w14:contourW="0" w14:prstMaterial="matte"/>
        </w:rPr>
        <w:t>a</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Pr="00BB34B6">
        <w:rPr>
          <w:b/>
          <w:bCs/>
          <w:sz w:val="28"/>
          <w:szCs w:val="28"/>
        </w:rPr>
        <w:t xml:space="preserve">Die Diskussion </w:t>
      </w:r>
      <w:r w:rsidR="00C336C2">
        <w:rPr>
          <w:b/>
          <w:bCs/>
          <w:sz w:val="28"/>
          <w:szCs w:val="28"/>
        </w:rPr>
        <w:t>der Bürger</w:t>
      </w:r>
      <w:r w:rsidRPr="00BB34B6">
        <w:rPr>
          <w:sz w:val="28"/>
          <w:szCs w:val="28"/>
          <w:u w:val="single"/>
        </w:rPr>
        <w:tab/>
      </w:r>
      <w:r w:rsidR="0017550F" w:rsidRPr="0017550F">
        <w:rPr>
          <w:i/>
          <w:iCs/>
          <w:szCs w:val="22"/>
        </w:rPr>
        <w:t>(Material bitte nach Bearbeitung zurückgeben)</w:t>
      </w:r>
    </w:p>
    <w:p w14:paraId="7F2F922D" w14:textId="020EE9B1" w:rsidR="00C45DF7" w:rsidRPr="00A7137F" w:rsidRDefault="001C75CD" w:rsidP="00FC083D">
      <w:pPr>
        <w:suppressAutoHyphens w:val="0"/>
        <w:spacing w:before="140"/>
        <w:rPr>
          <w:sz w:val="24"/>
          <w:szCs w:val="24"/>
        </w:rPr>
      </w:pPr>
      <w:r>
        <w:rPr>
          <w:sz w:val="24"/>
          <w:szCs w:val="24"/>
        </w:rPr>
        <w:t xml:space="preserve">Ein Energieversorgungsunternehmen </w:t>
      </w:r>
      <w:r w:rsidR="00F14291">
        <w:rPr>
          <w:sz w:val="24"/>
          <w:szCs w:val="24"/>
        </w:rPr>
        <w:t>möchte</w:t>
      </w:r>
      <w:r>
        <w:rPr>
          <w:sz w:val="24"/>
          <w:szCs w:val="24"/>
        </w:rPr>
        <w:t xml:space="preserve"> am Rande einer schönen Gemeinde </w:t>
      </w:r>
      <w:r w:rsidR="00F14291">
        <w:rPr>
          <w:sz w:val="24"/>
          <w:szCs w:val="24"/>
        </w:rPr>
        <w:t>mit 500 Einwoh-ne</w:t>
      </w:r>
      <w:r w:rsidR="00A26439">
        <w:rPr>
          <w:sz w:val="24"/>
          <w:szCs w:val="24"/>
        </w:rPr>
        <w:t>r:i</w:t>
      </w:r>
      <w:r w:rsidR="00F14291">
        <w:rPr>
          <w:sz w:val="24"/>
          <w:szCs w:val="24"/>
        </w:rPr>
        <w:t xml:space="preserve">nnen auf der Schwäbischen Alb einen Windpark errichten. Dafür müsste die Gemeinde einen Teil der Gemeindefläche zur Verfügung stellen. </w:t>
      </w:r>
      <w:r w:rsidR="00027978">
        <w:rPr>
          <w:sz w:val="24"/>
          <w:szCs w:val="24"/>
        </w:rPr>
        <w:t>Das Unternehmen hat die Flächen bereit</w:t>
      </w:r>
      <w:r w:rsidR="00A26439">
        <w:rPr>
          <w:sz w:val="24"/>
          <w:szCs w:val="24"/>
        </w:rPr>
        <w:t>s</w:t>
      </w:r>
      <w:r w:rsidR="00027978">
        <w:rPr>
          <w:sz w:val="24"/>
          <w:szCs w:val="24"/>
        </w:rPr>
        <w:t xml:space="preserve"> prüfen lassen. Sie erfüllen alle gesetzlichen Vorgaben für das Errichten von Windrädern. </w:t>
      </w:r>
      <w:r w:rsidR="00F14291">
        <w:rPr>
          <w:sz w:val="24"/>
          <w:szCs w:val="24"/>
        </w:rPr>
        <w:t>Diese Fläche</w:t>
      </w:r>
      <w:r w:rsidR="00CB7825">
        <w:rPr>
          <w:sz w:val="24"/>
          <w:szCs w:val="24"/>
        </w:rPr>
        <w:t>n</w:t>
      </w:r>
      <w:r w:rsidR="00F14291">
        <w:rPr>
          <w:sz w:val="24"/>
          <w:szCs w:val="24"/>
        </w:rPr>
        <w:t xml:space="preserve"> </w:t>
      </w:r>
      <w:r w:rsidR="00CB7825">
        <w:rPr>
          <w:sz w:val="24"/>
          <w:szCs w:val="24"/>
        </w:rPr>
        <w:t>werden</w:t>
      </w:r>
      <w:r w:rsidR="00F14291">
        <w:rPr>
          <w:sz w:val="24"/>
          <w:szCs w:val="24"/>
        </w:rPr>
        <w:t xml:space="preserve"> durch das Energieversorgungs-unternehmen gepachtet („gemietet“)</w:t>
      </w:r>
      <w:r w:rsidR="00CB7825">
        <w:rPr>
          <w:sz w:val="24"/>
          <w:szCs w:val="24"/>
        </w:rPr>
        <w:t xml:space="preserve">, um </w:t>
      </w:r>
      <w:r w:rsidR="00F14291">
        <w:rPr>
          <w:sz w:val="24"/>
          <w:szCs w:val="24"/>
        </w:rPr>
        <w:t xml:space="preserve">dort die </w:t>
      </w:r>
      <w:r w:rsidR="00027978">
        <w:rPr>
          <w:sz w:val="24"/>
          <w:szCs w:val="24"/>
        </w:rPr>
        <w:t>Windrä</w:t>
      </w:r>
      <w:r w:rsidR="00CB7825">
        <w:rPr>
          <w:sz w:val="24"/>
          <w:szCs w:val="24"/>
        </w:rPr>
        <w:softHyphen/>
      </w:r>
      <w:r w:rsidR="00027978">
        <w:rPr>
          <w:sz w:val="24"/>
          <w:szCs w:val="24"/>
        </w:rPr>
        <w:t>der</w:t>
      </w:r>
      <w:r w:rsidR="00F14291">
        <w:rPr>
          <w:sz w:val="24"/>
          <w:szCs w:val="24"/>
        </w:rPr>
        <w:t xml:space="preserve"> zu errichten</w:t>
      </w:r>
    </w:p>
    <w:p w14:paraId="458C8D97" w14:textId="46E8589D" w:rsidR="00782913" w:rsidRPr="00C45DF7" w:rsidRDefault="00E3753F" w:rsidP="00FC083D">
      <w:pPr>
        <w:suppressAutoHyphens w:val="0"/>
        <w:rPr>
          <w:szCs w:val="22"/>
        </w:rPr>
      </w:pPr>
      <w:r w:rsidRPr="00BB34B6">
        <w:rPr>
          <w:noProof/>
          <w:sz w:val="24"/>
          <w:szCs w:val="24"/>
        </w:rPr>
        <mc:AlternateContent>
          <mc:Choice Requires="wps">
            <w:drawing>
              <wp:anchor distT="0" distB="0" distL="114300" distR="114300" simplePos="0" relativeHeight="251652096" behindDoc="0" locked="0" layoutInCell="1" allowOverlap="1" wp14:anchorId="1D2DB4FB" wp14:editId="7B819021">
                <wp:simplePos x="0" y="0"/>
                <wp:positionH relativeFrom="column">
                  <wp:posOffset>1184910</wp:posOffset>
                </wp:positionH>
                <wp:positionV relativeFrom="paragraph">
                  <wp:posOffset>345758</wp:posOffset>
                </wp:positionV>
                <wp:extent cx="3543935" cy="561340"/>
                <wp:effectExtent l="317500" t="25400" r="50165" b="327660"/>
                <wp:wrapNone/>
                <wp:docPr id="18" name="Abgerundete rechteckige Legende 17">
                  <a:extLst xmlns:a="http://schemas.openxmlformats.org/drawingml/2006/main">
                    <a:ext uri="{FF2B5EF4-FFF2-40B4-BE49-F238E27FC236}">
                      <a16:creationId xmlns:a16="http://schemas.microsoft.com/office/drawing/2014/main" id="{0F362A4B-DFBA-8246-8AFF-08E0C0BE0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935" cy="561340"/>
                        </a:xfrm>
                        <a:prstGeom prst="wedgeRoundRectCallout">
                          <a:avLst>
                            <a:gd name="adj1" fmla="val -58380"/>
                            <a:gd name="adj2" fmla="val 96524"/>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8CCFD6A" w14:textId="25145E5F" w:rsidR="00BB34B6" w:rsidRPr="008B5DD4" w:rsidRDefault="00B76E56" w:rsidP="00BB34B6">
                            <w:pPr>
                              <w:jc w:val="center"/>
                              <w:rPr>
                                <w:rFonts w:cstheme="minorBidi"/>
                                <w:i/>
                                <w:iCs/>
                                <w:color w:val="000000" w:themeColor="text1"/>
                                <w:kern w:val="24"/>
                                <w:szCs w:val="22"/>
                              </w:rPr>
                            </w:pPr>
                            <w:r>
                              <w:rPr>
                                <w:rFonts w:cstheme="minorBidi"/>
                                <w:i/>
                                <w:iCs/>
                                <w:color w:val="000000" w:themeColor="text1"/>
                                <w:kern w:val="24"/>
                                <w:szCs w:val="22"/>
                              </w:rPr>
                              <w:t xml:space="preserve">Die Windräder erzeugen </w:t>
                            </w:r>
                            <w:r w:rsidR="00E3753F">
                              <w:rPr>
                                <w:rFonts w:cstheme="minorBidi"/>
                                <w:i/>
                                <w:iCs/>
                                <w:color w:val="000000" w:themeColor="text1"/>
                                <w:kern w:val="24"/>
                                <w:szCs w:val="22"/>
                              </w:rPr>
                              <w:t>kein</w:t>
                            </w:r>
                            <w:r>
                              <w:rPr>
                                <w:rFonts w:cstheme="minorBidi"/>
                                <w:i/>
                                <w:iCs/>
                                <w:color w:val="000000" w:themeColor="text1"/>
                                <w:kern w:val="24"/>
                                <w:szCs w:val="22"/>
                              </w:rPr>
                              <w:t xml:space="preserve"> klimaschädliche</w:t>
                            </w:r>
                            <w:r w:rsidR="00E3753F">
                              <w:rPr>
                                <w:rFonts w:cstheme="minorBidi"/>
                                <w:i/>
                                <w:iCs/>
                                <w:color w:val="000000" w:themeColor="text1"/>
                                <w:kern w:val="24"/>
                                <w:szCs w:val="22"/>
                              </w:rPr>
                              <w:t>s</w:t>
                            </w:r>
                            <w:r>
                              <w:rPr>
                                <w:rFonts w:cstheme="minorBidi"/>
                                <w:i/>
                                <w:iCs/>
                                <w:color w:val="000000" w:themeColor="text1"/>
                                <w:kern w:val="24"/>
                                <w:szCs w:val="22"/>
                              </w:rPr>
                              <w:t xml:space="preserve"> </w:t>
                            </w:r>
                            <w:r w:rsidR="00E3753F">
                              <w:rPr>
                                <w:rFonts w:cstheme="minorBidi"/>
                                <w:i/>
                                <w:iCs/>
                                <w:color w:val="000000" w:themeColor="text1"/>
                                <w:kern w:val="24"/>
                                <w:szCs w:val="22"/>
                              </w:rPr>
                              <w:t>Kohlenstoffdioxid</w:t>
                            </w:r>
                            <w:r w:rsidR="00C336C2">
                              <w:rPr>
                                <w:rFonts w:cstheme="minorBidi"/>
                                <w:i/>
                                <w:iCs/>
                                <w:color w:val="000000" w:themeColor="text1"/>
                                <w:kern w:val="24"/>
                                <w:szCs w:val="22"/>
                              </w:rPr>
                              <w:t xml:space="preserve">.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1D2DB4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7" o:spid="_x0000_s1026" type="#_x0000_t62" style="position:absolute;margin-left:93.3pt;margin-top:27.25pt;width:279.05pt;height:4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" adj="-1810,31649" stroked="f" strokeweight="1pt">
                <v:fill opacity="43947f"/>
                <v:shadow on="t" origin=",.5" offset="0,.63889mm"/>
                <v:textbox inset=".5mm,1mm,.5mm,1mm">
                  <w:txbxContent>
                    <w:p w14:paraId="48CCFD6A" w14:textId="25145E5F" w:rsidR="00BB34B6" w:rsidRPr="008B5DD4" w:rsidRDefault="00B76E56" w:rsidP="00BB34B6">
                      <w:pPr>
                        <w:jc w:val="center"/>
                        <w:rPr>
                          <w:rFonts w:cstheme="minorBidi"/>
                          <w:i/>
                          <w:iCs/>
                          <w:color w:val="000000" w:themeColor="text1"/>
                          <w:kern w:val="24"/>
                          <w:szCs w:val="22"/>
                        </w:rPr>
                      </w:pPr>
                      <w:r>
                        <w:rPr>
                          <w:rFonts w:cstheme="minorBidi"/>
                          <w:i/>
                          <w:iCs/>
                          <w:color w:val="000000" w:themeColor="text1"/>
                          <w:kern w:val="24"/>
                          <w:szCs w:val="22"/>
                        </w:rPr>
                        <w:t xml:space="preserve">Die Windräder erzeugen </w:t>
                      </w:r>
                      <w:r w:rsidR="00E3753F">
                        <w:rPr>
                          <w:rFonts w:cstheme="minorBidi"/>
                          <w:i/>
                          <w:iCs/>
                          <w:color w:val="000000" w:themeColor="text1"/>
                          <w:kern w:val="24"/>
                          <w:szCs w:val="22"/>
                        </w:rPr>
                        <w:t>kein</w:t>
                      </w:r>
                      <w:r>
                        <w:rPr>
                          <w:rFonts w:cstheme="minorBidi"/>
                          <w:i/>
                          <w:iCs/>
                          <w:color w:val="000000" w:themeColor="text1"/>
                          <w:kern w:val="24"/>
                          <w:szCs w:val="22"/>
                        </w:rPr>
                        <w:t xml:space="preserve"> klimaschädliche</w:t>
                      </w:r>
                      <w:r w:rsidR="00E3753F">
                        <w:rPr>
                          <w:rFonts w:cstheme="minorBidi"/>
                          <w:i/>
                          <w:iCs/>
                          <w:color w:val="000000" w:themeColor="text1"/>
                          <w:kern w:val="24"/>
                          <w:szCs w:val="22"/>
                        </w:rPr>
                        <w:t>s</w:t>
                      </w:r>
                      <w:r>
                        <w:rPr>
                          <w:rFonts w:cstheme="minorBidi"/>
                          <w:i/>
                          <w:iCs/>
                          <w:color w:val="000000" w:themeColor="text1"/>
                          <w:kern w:val="24"/>
                          <w:szCs w:val="22"/>
                        </w:rPr>
                        <w:t xml:space="preserve"> </w:t>
                      </w:r>
                      <w:r w:rsidR="00E3753F">
                        <w:rPr>
                          <w:rFonts w:cstheme="minorBidi"/>
                          <w:i/>
                          <w:iCs/>
                          <w:color w:val="000000" w:themeColor="text1"/>
                          <w:kern w:val="24"/>
                          <w:szCs w:val="22"/>
                        </w:rPr>
                        <w:t>Kohlenstoffdioxid</w:t>
                      </w:r>
                      <w:r w:rsidR="00C336C2">
                        <w:rPr>
                          <w:rFonts w:cstheme="minorBidi"/>
                          <w:i/>
                          <w:iCs/>
                          <w:color w:val="000000" w:themeColor="text1"/>
                          <w:kern w:val="24"/>
                          <w:szCs w:val="22"/>
                        </w:rPr>
                        <w:t xml:space="preserve">. </w:t>
                      </w:r>
                    </w:p>
                  </w:txbxContent>
                </v:textbox>
              </v:shape>
            </w:pict>
          </mc:Fallback>
        </mc:AlternateContent>
      </w:r>
      <w:r w:rsidR="00A61336" w:rsidRPr="00BB34B6">
        <w:rPr>
          <w:noProof/>
          <w:sz w:val="24"/>
          <w:szCs w:val="24"/>
        </w:rPr>
        <mc:AlternateContent>
          <mc:Choice Requires="wps">
            <w:drawing>
              <wp:anchor distT="0" distB="0" distL="114300" distR="114300" simplePos="0" relativeHeight="251653120" behindDoc="0" locked="0" layoutInCell="1" allowOverlap="1" wp14:anchorId="682D3C64" wp14:editId="3DC1FBC0">
                <wp:simplePos x="0" y="0"/>
                <wp:positionH relativeFrom="column">
                  <wp:posOffset>-69269</wp:posOffset>
                </wp:positionH>
                <wp:positionV relativeFrom="paragraph">
                  <wp:posOffset>141985</wp:posOffset>
                </wp:positionV>
                <wp:extent cx="1272849" cy="379095"/>
                <wp:effectExtent l="0" t="0" r="0" b="0"/>
                <wp:wrapNone/>
                <wp:docPr id="2" name="Textfeld 1">
                  <a:extLst xmlns:a="http://schemas.openxmlformats.org/drawingml/2006/main">
                    <a:ext uri="{FF2B5EF4-FFF2-40B4-BE49-F238E27FC236}">
                      <a16:creationId xmlns:a16="http://schemas.microsoft.com/office/drawing/2014/main" id="{68B23577-5B66-EB4E-A6FF-29C0C274110E}"/>
                    </a:ext>
                  </a:extLst>
                </wp:docPr>
                <wp:cNvGraphicFramePr/>
                <a:graphic xmlns:a="http://schemas.openxmlformats.org/drawingml/2006/main">
                  <a:graphicData uri="http://schemas.microsoft.com/office/word/2010/wordprocessingShape">
                    <wps:wsp>
                      <wps:cNvSpPr txBox="1"/>
                      <wps:spPr>
                        <a:xfrm>
                          <a:off x="0" y="0"/>
                          <a:ext cx="1272849" cy="379095"/>
                        </a:xfrm>
                        <a:prstGeom prst="rect">
                          <a:avLst/>
                        </a:prstGeom>
                        <a:noFill/>
                      </wps:spPr>
                      <wps:txbx>
                        <w:txbxContent>
                          <w:p w14:paraId="7CA3C830" w14:textId="36FAB725" w:rsidR="00BB34B6" w:rsidRPr="002C569A" w:rsidRDefault="002C569A" w:rsidP="00BB34B6">
                            <w:pPr>
                              <w:rPr>
                                <w:rFonts w:asciiTheme="minorHAnsi" w:cstheme="minorBidi"/>
                                <w:color w:val="000000" w:themeColor="text1"/>
                                <w:kern w:val="24"/>
                                <w:szCs w:val="22"/>
                              </w:rPr>
                            </w:pPr>
                            <w:r w:rsidRPr="002C569A">
                              <w:rPr>
                                <w:rFonts w:asciiTheme="minorHAnsi" w:cstheme="minorBidi"/>
                                <w:color w:val="000000" w:themeColor="text1"/>
                                <w:kern w:val="24"/>
                                <w:szCs w:val="22"/>
                              </w:rPr>
                              <w:t xml:space="preserve">Herr L.; </w:t>
                            </w:r>
                            <w:r>
                              <w:rPr>
                                <w:rFonts w:asciiTheme="minorHAnsi" w:cstheme="minorBidi"/>
                                <w:color w:val="000000" w:themeColor="text1"/>
                                <w:kern w:val="24"/>
                                <w:szCs w:val="22"/>
                              </w:rPr>
                              <w:t>Ingenieur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682D3C64" id="_x0000_t202" coordsize="21600,21600" o:spt="202" path="m,l,21600r21600,l21600,xe">
                <v:stroke joinstyle="miter"/>
                <v:path gradientshapeok="t" o:connecttype="rect"/>
              </v:shapetype>
              <v:shape id="Textfeld 1" o:spid="_x0000_s1027" type="#_x0000_t202" style="position:absolute;margin-left:-5.45pt;margin-top:11.2pt;width:100.2pt;height:2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" filled="f" stroked="f">
                <v:textbox>
                  <w:txbxContent>
                    <w:p w14:paraId="7CA3C830" w14:textId="36FAB725" w:rsidR="00BB34B6" w:rsidRPr="002C569A" w:rsidRDefault="002C569A" w:rsidP="00BB34B6">
                      <w:pPr>
                        <w:rPr>
                          <w:rFonts w:asciiTheme="minorHAnsi" w:cstheme="minorBidi"/>
                          <w:color w:val="000000" w:themeColor="text1"/>
                          <w:kern w:val="24"/>
                          <w:szCs w:val="22"/>
                        </w:rPr>
                      </w:pPr>
                      <w:r w:rsidRPr="002C569A">
                        <w:rPr>
                          <w:rFonts w:asciiTheme="minorHAnsi" w:cstheme="minorBidi"/>
                          <w:color w:val="000000" w:themeColor="text1"/>
                          <w:kern w:val="24"/>
                          <w:szCs w:val="22"/>
                        </w:rPr>
                        <w:t xml:space="preserve">Herr L.; </w:t>
                      </w:r>
                      <w:r>
                        <w:rPr>
                          <w:rFonts w:asciiTheme="minorHAnsi" w:cstheme="minorBidi"/>
                          <w:color w:val="000000" w:themeColor="text1"/>
                          <w:kern w:val="24"/>
                          <w:szCs w:val="22"/>
                        </w:rPr>
                        <w:t>Ingenieur</w:t>
                      </w:r>
                    </w:p>
                  </w:txbxContent>
                </v:textbox>
              </v:shape>
            </w:pict>
          </mc:Fallback>
        </mc:AlternateContent>
      </w:r>
      <w:r w:rsidR="00BB34B6" w:rsidRPr="00BB34B6">
        <w:rPr>
          <w:noProof/>
          <w:sz w:val="24"/>
          <w:szCs w:val="24"/>
        </w:rPr>
        <w:drawing>
          <wp:anchor distT="0" distB="0" distL="114300" distR="114300" simplePos="0" relativeHeight="251649024" behindDoc="0" locked="0" layoutInCell="1" allowOverlap="1" wp14:anchorId="1A439AE6" wp14:editId="642F66BB">
            <wp:simplePos x="0" y="0"/>
            <wp:positionH relativeFrom="column">
              <wp:posOffset>7802245</wp:posOffset>
            </wp:positionH>
            <wp:positionV relativeFrom="paragraph">
              <wp:posOffset>1971040</wp:posOffset>
            </wp:positionV>
            <wp:extent cx="972934" cy="1211580"/>
            <wp:effectExtent l="0" t="0" r="5080" b="0"/>
            <wp:wrapNone/>
            <wp:docPr id="11" name="Grafik 10" descr="Ein Bild, das Text enthält.&#10;&#10;Automatisch generierte Beschreibung">
              <a:extLst xmlns:a="http://schemas.openxmlformats.org/drawingml/2006/main">
                <a:ext uri="{FF2B5EF4-FFF2-40B4-BE49-F238E27FC236}">
                  <a16:creationId xmlns:a16="http://schemas.microsoft.com/office/drawing/2014/main" id="{F6A4DBA2-44A4-B644-AA26-23630E07A0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descr="Ein Bild, das Text enthält.&#10;&#10;Automatisch generierte Beschreibung">
                      <a:extLst>
                        <a:ext uri="{FF2B5EF4-FFF2-40B4-BE49-F238E27FC236}">
                          <a16:creationId xmlns:a16="http://schemas.microsoft.com/office/drawing/2014/main" id="{F6A4DBA2-44A4-B644-AA26-23630E07A05D}"/>
                        </a:ext>
                      </a:extLst>
                    </pic:cNvPr>
                    <pic:cNvPicPr>
                      <a:picLocks noChangeAspect="1"/>
                    </pic:cNvPicPr>
                  </pic:nvPicPr>
                  <pic:blipFill>
                    <a:blip r:embed="rId15">
                      <a:grayscl/>
                    </a:blip>
                    <a:stretch>
                      <a:fillRect/>
                    </a:stretch>
                  </pic:blipFill>
                  <pic:spPr>
                    <a:xfrm>
                      <a:off x="0" y="0"/>
                      <a:ext cx="972934" cy="1211580"/>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5168" behindDoc="0" locked="0" layoutInCell="1" allowOverlap="1" wp14:anchorId="70E6EE4A" wp14:editId="09850B4C">
                <wp:simplePos x="0" y="0"/>
                <wp:positionH relativeFrom="column">
                  <wp:posOffset>7549515</wp:posOffset>
                </wp:positionH>
                <wp:positionV relativeFrom="paragraph">
                  <wp:posOffset>2573020</wp:posOffset>
                </wp:positionV>
                <wp:extent cx="558166" cy="507831"/>
                <wp:effectExtent l="0" t="0" r="0" b="0"/>
                <wp:wrapNone/>
                <wp:docPr id="22" name="Textfeld 21">
                  <a:extLst xmlns:a="http://schemas.openxmlformats.org/drawingml/2006/main">
                    <a:ext uri="{FF2B5EF4-FFF2-40B4-BE49-F238E27FC236}">
                      <a16:creationId xmlns:a16="http://schemas.microsoft.com/office/drawing/2014/main" id="{1B9AA4D6-D0D9-204D-9C31-DFB81CD99BA3}"/>
                    </a:ext>
                  </a:extLst>
                </wp:docPr>
                <wp:cNvGraphicFramePr/>
                <a:graphic xmlns:a="http://schemas.openxmlformats.org/drawingml/2006/main">
                  <a:graphicData uri="http://schemas.microsoft.com/office/word/2010/wordprocessingShape">
                    <wps:wsp>
                      <wps:cNvSpPr txBox="1"/>
                      <wps:spPr>
                        <a:xfrm>
                          <a:off x="0" y="0"/>
                          <a:ext cx="558166" cy="507831"/>
                        </a:xfrm>
                        <a:prstGeom prst="rect">
                          <a:avLst/>
                        </a:prstGeom>
                        <a:noFill/>
                      </wps:spPr>
                      <wps:txbx>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wps:txbx>
                      <wps:bodyPr wrap="none" rtlCol="0">
                        <a:spAutoFit/>
                      </wps:bodyPr>
                    </wps:wsp>
                  </a:graphicData>
                </a:graphic>
              </wp:anchor>
            </w:drawing>
          </mc:Choice>
          <mc:Fallback>
            <w:pict>
              <v:shape w14:anchorId="70E6EE4A" id="Textfeld 21" o:spid="_x0000_s1029" type="#_x0000_t202" style="position:absolute;margin-left:594.45pt;margin-top:202.6pt;width:43.95pt;height:40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" filled="f" stroked="f">
                <v:textbox style="mso-fit-shape-to-text:t">
                  <w:txbxContent>
                    <w:p w14:paraId="2FA621F6"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1371B003" w14:textId="77777777" w:rsidR="00BB34B6" w:rsidRDefault="00BB34B6" w:rsidP="00BB34B6">
                      <w:pPr>
                        <w:rPr>
                          <w:rFonts w:asciiTheme="minorHAnsi" w:cstheme="minorBidi"/>
                          <w:color w:val="000000" w:themeColor="text1"/>
                          <w:kern w:val="24"/>
                          <w:sz w:val="27"/>
                          <w:szCs w:val="27"/>
                        </w:rPr>
                      </w:pPr>
                      <w:r>
                        <w:rPr>
                          <w:rFonts w:asciiTheme="minorHAnsi" w:cstheme="minorBidi"/>
                          <w:color w:val="000000" w:themeColor="text1"/>
                          <w:kern w:val="24"/>
                          <w:sz w:val="27"/>
                          <w:szCs w:val="27"/>
                        </w:rPr>
                        <w:t>Vater</w:t>
                      </w:r>
                    </w:p>
                  </w:txbxContent>
                </v:textbox>
              </v:shape>
            </w:pict>
          </mc:Fallback>
        </mc:AlternateContent>
      </w:r>
      <w:r w:rsidR="00BB34B6" w:rsidRPr="00BB34B6">
        <w:rPr>
          <w:noProof/>
          <w:sz w:val="24"/>
          <w:szCs w:val="24"/>
        </w:rPr>
        <w:drawing>
          <wp:anchor distT="0" distB="0" distL="114300" distR="114300" simplePos="0" relativeHeight="251656192" behindDoc="0" locked="0" layoutInCell="1" allowOverlap="1" wp14:anchorId="3B1358CF" wp14:editId="500F23A5">
            <wp:simplePos x="0" y="0"/>
            <wp:positionH relativeFrom="column">
              <wp:posOffset>7562215</wp:posOffset>
            </wp:positionH>
            <wp:positionV relativeFrom="paragraph">
              <wp:posOffset>137795</wp:posOffset>
            </wp:positionV>
            <wp:extent cx="1213351" cy="1450884"/>
            <wp:effectExtent l="0" t="0" r="6350" b="0"/>
            <wp:wrapNone/>
            <wp:docPr id="24" name="Grafik 23" descr="Ein Bild, das Text enthält.&#10;&#10;Automatisch generierte Beschreibung">
              <a:extLst xmlns:a="http://schemas.openxmlformats.org/drawingml/2006/main">
                <a:ext uri="{FF2B5EF4-FFF2-40B4-BE49-F238E27FC236}">
                  <a16:creationId xmlns:a16="http://schemas.microsoft.com/office/drawing/2014/main" id="{E2BBCEBD-DA94-1640-8504-8DCBA46C2F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3" descr="Ein Bild, das Text enthält.&#10;&#10;Automatisch generierte Beschreibung">
                      <a:extLst>
                        <a:ext uri="{FF2B5EF4-FFF2-40B4-BE49-F238E27FC236}">
                          <a16:creationId xmlns:a16="http://schemas.microsoft.com/office/drawing/2014/main" id="{E2BBCEBD-DA94-1640-8504-8DCBA46C2FF8}"/>
                        </a:ext>
                      </a:extLst>
                    </pic:cNvPr>
                    <pic:cNvPicPr>
                      <a:picLocks noChangeAspect="1"/>
                    </pic:cNvPicPr>
                  </pic:nvPicPr>
                  <pic:blipFill>
                    <a:blip r:embed="rId14">
                      <a:grayscl/>
                    </a:blip>
                    <a:stretch>
                      <a:fillRect/>
                    </a:stretch>
                  </pic:blipFill>
                  <pic:spPr>
                    <a:xfrm>
                      <a:off x="0" y="0"/>
                      <a:ext cx="1213351" cy="1450884"/>
                    </a:xfrm>
                    <a:prstGeom prst="rect">
                      <a:avLst/>
                    </a:prstGeom>
                  </pic:spPr>
                </pic:pic>
              </a:graphicData>
            </a:graphic>
          </wp:anchor>
        </w:drawing>
      </w:r>
      <w:r w:rsidR="00BB34B6" w:rsidRPr="00BB34B6">
        <w:rPr>
          <w:noProof/>
          <w:sz w:val="24"/>
          <w:szCs w:val="24"/>
        </w:rPr>
        <mc:AlternateContent>
          <mc:Choice Requires="wps">
            <w:drawing>
              <wp:anchor distT="0" distB="0" distL="114300" distR="114300" simplePos="0" relativeHeight="251657216" behindDoc="0" locked="0" layoutInCell="1" allowOverlap="1" wp14:anchorId="4E9C93AD" wp14:editId="6FD76441">
                <wp:simplePos x="0" y="0"/>
                <wp:positionH relativeFrom="column">
                  <wp:posOffset>7298055</wp:posOffset>
                </wp:positionH>
                <wp:positionV relativeFrom="paragraph">
                  <wp:posOffset>164465</wp:posOffset>
                </wp:positionV>
                <wp:extent cx="678391" cy="507831"/>
                <wp:effectExtent l="0" t="0" r="0" b="0"/>
                <wp:wrapNone/>
                <wp:docPr id="23" name="Textfeld 22">
                  <a:extLst xmlns:a="http://schemas.openxmlformats.org/drawingml/2006/main">
                    <a:ext uri="{FF2B5EF4-FFF2-40B4-BE49-F238E27FC236}">
                      <a16:creationId xmlns:a16="http://schemas.microsoft.com/office/drawing/2014/main" id="{B42C9471-0974-B44E-9564-B687DDC7B2DE}"/>
                    </a:ext>
                  </a:extLst>
                </wp:docPr>
                <wp:cNvGraphicFramePr/>
                <a:graphic xmlns:a="http://schemas.openxmlformats.org/drawingml/2006/main">
                  <a:graphicData uri="http://schemas.microsoft.com/office/word/2010/wordprocessingShape">
                    <wps:wsp>
                      <wps:cNvSpPr txBox="1"/>
                      <wps:spPr>
                        <a:xfrm>
                          <a:off x="0" y="0"/>
                          <a:ext cx="678391" cy="507831"/>
                        </a:xfrm>
                        <a:prstGeom prst="rect">
                          <a:avLst/>
                        </a:prstGeom>
                        <a:noFill/>
                      </wps:spPr>
                      <wps:txbx>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wps:txbx>
                      <wps:bodyPr wrap="none" rtlCol="0">
                        <a:spAutoFit/>
                      </wps:bodyPr>
                    </wps:wsp>
                  </a:graphicData>
                </a:graphic>
              </wp:anchor>
            </w:drawing>
          </mc:Choice>
          <mc:Fallback>
            <w:pict>
              <v:shape w14:anchorId="4E9C93AD" id="Textfeld 22" o:spid="_x0000_s1030" type="#_x0000_t202" style="position:absolute;margin-left:574.65pt;margin-top:12.95pt;width:53.4pt;height:40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" filled="f" stroked="f">
                <v:textbox style="mso-fit-shape-to-text:t">
                  <w:txbxContent>
                    <w:p w14:paraId="694A019C"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Lisa‘s</w:t>
                      </w:r>
                    </w:p>
                    <w:p w14:paraId="572C9D47" w14:textId="77777777" w:rsidR="00BB34B6" w:rsidRDefault="00BB34B6" w:rsidP="00BB34B6">
                      <w:pPr>
                        <w:jc w:val="right"/>
                        <w:rPr>
                          <w:rFonts w:asciiTheme="minorHAnsi" w:cstheme="minorBidi"/>
                          <w:color w:val="000000" w:themeColor="text1"/>
                          <w:kern w:val="24"/>
                          <w:sz w:val="27"/>
                          <w:szCs w:val="27"/>
                        </w:rPr>
                      </w:pPr>
                      <w:r>
                        <w:rPr>
                          <w:rFonts w:asciiTheme="minorHAnsi" w:cstheme="minorBidi"/>
                          <w:color w:val="000000" w:themeColor="text1"/>
                          <w:kern w:val="24"/>
                          <w:sz w:val="27"/>
                          <w:szCs w:val="27"/>
                        </w:rPr>
                        <w:t>Mutter</w:t>
                      </w:r>
                    </w:p>
                  </w:txbxContent>
                </v:textbox>
              </v:shape>
            </w:pict>
          </mc:Fallback>
        </mc:AlternateContent>
      </w:r>
    </w:p>
    <w:p w14:paraId="7FE8C052" w14:textId="4BC8C821" w:rsidR="003706CE" w:rsidRDefault="003706CE" w:rsidP="00FC083D">
      <w:pPr>
        <w:tabs>
          <w:tab w:val="right" w:pos="9638"/>
        </w:tabs>
        <w:suppressAutoHyphens w:val="0"/>
        <w:rPr>
          <w:b/>
          <w:bCs/>
          <w:color w:val="C00000"/>
          <w:sz w:val="28"/>
          <w:szCs w:val="28"/>
          <w14:props3d w14:extrusionH="0" w14:contourW="0" w14:prstMaterial="matte"/>
        </w:rPr>
      </w:pPr>
      <w:r>
        <w:rPr>
          <w:noProof/>
          <w:sz w:val="24"/>
          <w:szCs w:val="24"/>
        </w:rPr>
        <w:drawing>
          <wp:anchor distT="0" distB="0" distL="114300" distR="114300" simplePos="0" relativeHeight="251638776" behindDoc="0" locked="0" layoutInCell="1" allowOverlap="1" wp14:anchorId="5F2F886E" wp14:editId="352E005C">
            <wp:simplePos x="0" y="0"/>
            <wp:positionH relativeFrom="margin">
              <wp:posOffset>-46355</wp:posOffset>
            </wp:positionH>
            <wp:positionV relativeFrom="margin">
              <wp:posOffset>1826260</wp:posOffset>
            </wp:positionV>
            <wp:extent cx="951230" cy="986155"/>
            <wp:effectExtent l="0" t="0" r="1270" b="4445"/>
            <wp:wrapSquare wrapText="bothSides"/>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enthält.&#10;&#10;Automatisch generierte Beschreibung"/>
                    <pic:cNvPicPr/>
                  </pic:nvPicPr>
                  <pic:blipFill>
                    <a:blip r:embed="rId9">
                      <a:grayscl/>
                    </a:blip>
                    <a:stretch>
                      <a:fillRect/>
                    </a:stretch>
                  </pic:blipFill>
                  <pic:spPr>
                    <a:xfrm>
                      <a:off x="0" y="0"/>
                      <a:ext cx="951230" cy="986155"/>
                    </a:xfrm>
                    <a:prstGeom prst="rect">
                      <a:avLst/>
                    </a:prstGeom>
                  </pic:spPr>
                </pic:pic>
              </a:graphicData>
            </a:graphic>
            <wp14:sizeRelH relativeFrom="margin">
              <wp14:pctWidth>0</wp14:pctWidth>
            </wp14:sizeRelH>
            <wp14:sizeRelV relativeFrom="margin">
              <wp14:pctHeight>0</wp14:pctHeight>
            </wp14:sizeRelV>
          </wp:anchor>
        </w:drawing>
      </w:r>
    </w:p>
    <w:p w14:paraId="3818E2A0" w14:textId="4DE05A8E" w:rsidR="003706CE" w:rsidRDefault="009D11BB" w:rsidP="00FC083D">
      <w:pPr>
        <w:tabs>
          <w:tab w:val="right" w:pos="9638"/>
        </w:tabs>
        <w:suppressAutoHyphens w:val="0"/>
        <w:rPr>
          <w:b/>
          <w:bCs/>
          <w:color w:val="C00000"/>
          <w:sz w:val="28"/>
          <w:szCs w:val="28"/>
          <w14:props3d w14:extrusionH="0" w14:contourW="0" w14:prstMaterial="matte"/>
        </w:rPr>
      </w:pPr>
      <w:r w:rsidRPr="00BB34B6">
        <w:rPr>
          <w:noProof/>
          <w:sz w:val="24"/>
          <w:szCs w:val="24"/>
        </w:rPr>
        <mc:AlternateContent>
          <mc:Choice Requires="wps">
            <w:drawing>
              <wp:anchor distT="0" distB="0" distL="114300" distR="114300" simplePos="0" relativeHeight="251778048" behindDoc="0" locked="0" layoutInCell="1" allowOverlap="1" wp14:anchorId="06594F54" wp14:editId="40D08EE1">
                <wp:simplePos x="0" y="0"/>
                <wp:positionH relativeFrom="column">
                  <wp:posOffset>4671695</wp:posOffset>
                </wp:positionH>
                <wp:positionV relativeFrom="paragraph">
                  <wp:posOffset>157892</wp:posOffset>
                </wp:positionV>
                <wp:extent cx="1469390" cy="443865"/>
                <wp:effectExtent l="0" t="0" r="0" b="0"/>
                <wp:wrapNone/>
                <wp:docPr id="53" name="Textfeld 1"/>
                <wp:cNvGraphicFramePr/>
                <a:graphic xmlns:a="http://schemas.openxmlformats.org/drawingml/2006/main">
                  <a:graphicData uri="http://schemas.microsoft.com/office/word/2010/wordprocessingShape">
                    <wps:wsp>
                      <wps:cNvSpPr txBox="1"/>
                      <wps:spPr>
                        <a:xfrm>
                          <a:off x="0" y="0"/>
                          <a:ext cx="1469390" cy="443865"/>
                        </a:xfrm>
                        <a:prstGeom prst="rect">
                          <a:avLst/>
                        </a:prstGeom>
                        <a:noFill/>
                      </wps:spPr>
                      <wps:txbx>
                        <w:txbxContent>
                          <w:p w14:paraId="63DACB7C" w14:textId="46F1E02F" w:rsidR="00BB76E4" w:rsidRPr="009E4590" w:rsidRDefault="009E4590" w:rsidP="002C569A">
                            <w:pPr>
                              <w:jc w:val="right"/>
                              <w:rPr>
                                <w:rFonts w:asciiTheme="minorHAnsi" w:cstheme="minorBidi"/>
                                <w:color w:val="000000" w:themeColor="text1"/>
                                <w:kern w:val="24"/>
                                <w:szCs w:val="22"/>
                              </w:rPr>
                            </w:pPr>
                            <w:r w:rsidRPr="009E4590">
                              <w:rPr>
                                <w:rFonts w:asciiTheme="minorHAnsi" w:cstheme="minorBidi"/>
                                <w:color w:val="000000" w:themeColor="text1"/>
                                <w:kern w:val="24"/>
                                <w:szCs w:val="22"/>
                              </w:rPr>
                              <w:t>Frau K</w:t>
                            </w:r>
                            <w:r w:rsidR="002C569A">
                              <w:rPr>
                                <w:rFonts w:asciiTheme="minorHAnsi" w:cstheme="minorBidi"/>
                                <w:color w:val="000000" w:themeColor="text1"/>
                                <w:kern w:val="24"/>
                                <w:szCs w:val="22"/>
                              </w:rPr>
                              <w:t>.</w:t>
                            </w:r>
                            <w:r w:rsidRPr="009E4590">
                              <w:rPr>
                                <w:rFonts w:asciiTheme="minorHAnsi" w:cstheme="minorBidi"/>
                                <w:color w:val="000000" w:themeColor="text1"/>
                                <w:kern w:val="24"/>
                                <w:szCs w:val="22"/>
                              </w:rPr>
                              <w:t>, Betreiberin eines Ausflu</w:t>
                            </w:r>
                            <w:r>
                              <w:rPr>
                                <w:rFonts w:asciiTheme="minorHAnsi" w:cstheme="minorBidi"/>
                                <w:color w:val="000000" w:themeColor="text1"/>
                                <w:kern w:val="24"/>
                                <w:szCs w:val="22"/>
                              </w:rPr>
                              <w:t>g</w:t>
                            </w:r>
                            <w:r w:rsidRPr="009E4590">
                              <w:rPr>
                                <w:rFonts w:asciiTheme="minorHAnsi" w:cstheme="minorBidi"/>
                                <w:color w:val="000000" w:themeColor="text1"/>
                                <w:kern w:val="24"/>
                                <w:szCs w:val="22"/>
                              </w:rPr>
                              <w:t>slokals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594F54" id="_x0000_s1031" type="#_x0000_t202" style="position:absolute;margin-left:367.85pt;margin-top:12.45pt;width:115.7pt;height:34.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" filled="f" stroked="f">
                <v:textbox>
                  <w:txbxContent>
                    <w:p w14:paraId="63DACB7C" w14:textId="46F1E02F" w:rsidR="00BB76E4" w:rsidRPr="009E4590" w:rsidRDefault="009E4590" w:rsidP="002C569A">
                      <w:pPr>
                        <w:jc w:val="right"/>
                        <w:rPr>
                          <w:rFonts w:asciiTheme="minorHAnsi" w:cstheme="minorBidi"/>
                          <w:color w:val="000000" w:themeColor="text1"/>
                          <w:kern w:val="24"/>
                          <w:szCs w:val="22"/>
                        </w:rPr>
                      </w:pPr>
                      <w:r w:rsidRPr="009E4590">
                        <w:rPr>
                          <w:rFonts w:asciiTheme="minorHAnsi" w:cstheme="minorBidi"/>
                          <w:color w:val="000000" w:themeColor="text1"/>
                          <w:kern w:val="24"/>
                          <w:szCs w:val="22"/>
                        </w:rPr>
                        <w:t>Frau K</w:t>
                      </w:r>
                      <w:r w:rsidR="002C569A">
                        <w:rPr>
                          <w:rFonts w:asciiTheme="minorHAnsi" w:cstheme="minorBidi"/>
                          <w:color w:val="000000" w:themeColor="text1"/>
                          <w:kern w:val="24"/>
                          <w:szCs w:val="22"/>
                        </w:rPr>
                        <w:t>.</w:t>
                      </w:r>
                      <w:r w:rsidRPr="009E4590">
                        <w:rPr>
                          <w:rFonts w:asciiTheme="minorHAnsi" w:cstheme="minorBidi"/>
                          <w:color w:val="000000" w:themeColor="text1"/>
                          <w:kern w:val="24"/>
                          <w:szCs w:val="22"/>
                        </w:rPr>
                        <w:t>, Betreiberin eines Ausflu</w:t>
                      </w:r>
                      <w:r>
                        <w:rPr>
                          <w:rFonts w:asciiTheme="minorHAnsi" w:cstheme="minorBidi"/>
                          <w:color w:val="000000" w:themeColor="text1"/>
                          <w:kern w:val="24"/>
                          <w:szCs w:val="22"/>
                        </w:rPr>
                        <w:t>g</w:t>
                      </w:r>
                      <w:r w:rsidRPr="009E4590">
                        <w:rPr>
                          <w:rFonts w:asciiTheme="minorHAnsi" w:cstheme="minorBidi"/>
                          <w:color w:val="000000" w:themeColor="text1"/>
                          <w:kern w:val="24"/>
                          <w:szCs w:val="22"/>
                        </w:rPr>
                        <w:t>slokals</w:t>
                      </w:r>
                    </w:p>
                  </w:txbxContent>
                </v:textbox>
              </v:shape>
            </w:pict>
          </mc:Fallback>
        </mc:AlternateContent>
      </w:r>
    </w:p>
    <w:p w14:paraId="7481EE58" w14:textId="7A5A81E6" w:rsidR="003706CE" w:rsidRDefault="003706CE" w:rsidP="00FC083D">
      <w:pPr>
        <w:tabs>
          <w:tab w:val="right" w:pos="9638"/>
        </w:tabs>
        <w:suppressAutoHyphens w:val="0"/>
        <w:rPr>
          <w:b/>
          <w:bCs/>
          <w:color w:val="C00000"/>
          <w:sz w:val="28"/>
          <w:szCs w:val="28"/>
          <w14:props3d w14:extrusionH="0" w14:contourW="0" w14:prstMaterial="matte"/>
        </w:rPr>
      </w:pPr>
    </w:p>
    <w:p w14:paraId="4CB0777E" w14:textId="3DA29B85" w:rsidR="003706CE" w:rsidRDefault="00567364" w:rsidP="00FC083D">
      <w:pPr>
        <w:tabs>
          <w:tab w:val="right" w:pos="9638"/>
        </w:tabs>
        <w:suppressAutoHyphens w:val="0"/>
        <w:rPr>
          <w:b/>
          <w:bCs/>
          <w:color w:val="C00000"/>
          <w:sz w:val="28"/>
          <w:szCs w:val="28"/>
          <w14:props3d w14:extrusionH="0" w14:contourW="0" w14:prstMaterial="matte"/>
        </w:rPr>
      </w:pPr>
      <w:r>
        <w:rPr>
          <w:noProof/>
          <w:sz w:val="20"/>
        </w:rPr>
        <w:drawing>
          <wp:anchor distT="0" distB="0" distL="114300" distR="114300" simplePos="0" relativeHeight="251634676" behindDoc="0" locked="0" layoutInCell="1" allowOverlap="1" wp14:anchorId="5E66049E" wp14:editId="6FCA7D9D">
            <wp:simplePos x="0" y="0"/>
            <wp:positionH relativeFrom="margin">
              <wp:posOffset>4830445</wp:posOffset>
            </wp:positionH>
            <wp:positionV relativeFrom="margin">
              <wp:posOffset>2394874</wp:posOffset>
            </wp:positionV>
            <wp:extent cx="1158240" cy="1050290"/>
            <wp:effectExtent l="0" t="0" r="0" b="381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0">
                      <a:biLevel thresh="75000"/>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1158240" cy="1050290"/>
                    </a:xfrm>
                    <a:prstGeom prst="rect">
                      <a:avLst/>
                    </a:prstGeom>
                  </pic:spPr>
                </pic:pic>
              </a:graphicData>
            </a:graphic>
            <wp14:sizeRelH relativeFrom="margin">
              <wp14:pctWidth>0</wp14:pctWidth>
            </wp14:sizeRelH>
            <wp14:sizeRelV relativeFrom="margin">
              <wp14:pctHeight>0</wp14:pctHeight>
            </wp14:sizeRelV>
          </wp:anchor>
        </w:drawing>
      </w:r>
    </w:p>
    <w:p w14:paraId="70EFEC8F" w14:textId="08E28131" w:rsidR="003706CE" w:rsidRDefault="003706CE" w:rsidP="00FC083D">
      <w:pPr>
        <w:tabs>
          <w:tab w:val="right" w:pos="9638"/>
        </w:tabs>
        <w:suppressAutoHyphens w:val="0"/>
        <w:rPr>
          <w:b/>
          <w:bCs/>
          <w:color w:val="C00000"/>
          <w:sz w:val="28"/>
          <w:szCs w:val="28"/>
          <w14:props3d w14:extrusionH="0" w14:contourW="0" w14:prstMaterial="matte"/>
        </w:rPr>
      </w:pPr>
      <w:r w:rsidRPr="00BB34B6">
        <w:rPr>
          <w:noProof/>
          <w:sz w:val="24"/>
          <w:szCs w:val="24"/>
        </w:rPr>
        <mc:AlternateContent>
          <mc:Choice Requires="wps">
            <w:drawing>
              <wp:anchor distT="0" distB="0" distL="114300" distR="114300" simplePos="0" relativeHeight="251660799" behindDoc="0" locked="0" layoutInCell="1" allowOverlap="1" wp14:anchorId="38BE431C" wp14:editId="72342AD6">
                <wp:simplePos x="0" y="0"/>
                <wp:positionH relativeFrom="column">
                  <wp:posOffset>1506351</wp:posOffset>
                </wp:positionH>
                <wp:positionV relativeFrom="paragraph">
                  <wp:posOffset>143269</wp:posOffset>
                </wp:positionV>
                <wp:extent cx="3226435" cy="680085"/>
                <wp:effectExtent l="50800" t="25400" r="545465" b="69215"/>
                <wp:wrapNone/>
                <wp:docPr id="25" name="Abgerundete rechteckige Legende 24">
                  <a:extLst xmlns:a="http://schemas.openxmlformats.org/drawingml/2006/main">
                    <a:ext uri="{FF2B5EF4-FFF2-40B4-BE49-F238E27FC236}">
                      <a16:creationId xmlns:a16="http://schemas.microsoft.com/office/drawing/2014/main" id="{31B3AA8C-4CD9-864C-BEB6-5BE7AD32CC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6435" cy="680085"/>
                        </a:xfrm>
                        <a:prstGeom prst="wedgeRoundRectCallout">
                          <a:avLst>
                            <a:gd name="adj1" fmla="val 66864"/>
                            <a:gd name="adj2" fmla="val -10112"/>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789E134F" w14:textId="309AA6CC" w:rsidR="00BB34B6" w:rsidRPr="008B5DD4" w:rsidRDefault="009E4590" w:rsidP="00BB34B6">
                            <w:pPr>
                              <w:jc w:val="center"/>
                              <w:rPr>
                                <w:rFonts w:cstheme="minorBidi"/>
                                <w:i/>
                                <w:iCs/>
                                <w:color w:val="000000" w:themeColor="text1"/>
                                <w:kern w:val="24"/>
                                <w:szCs w:val="22"/>
                              </w:rPr>
                            </w:pPr>
                            <w:r>
                              <w:rPr>
                                <w:rFonts w:cstheme="minorBidi"/>
                                <w:i/>
                                <w:iCs/>
                                <w:color w:val="000000" w:themeColor="text1"/>
                                <w:kern w:val="24"/>
                                <w:szCs w:val="22"/>
                              </w:rPr>
                              <w:t xml:space="preserve">Dieser Standort ist kilometerweit sichtbar. Die Windräder sind </w:t>
                            </w:r>
                            <w:r w:rsidR="00F83025">
                              <w:rPr>
                                <w:rFonts w:cstheme="minorBidi"/>
                                <w:i/>
                                <w:iCs/>
                                <w:color w:val="000000" w:themeColor="text1"/>
                                <w:kern w:val="24"/>
                                <w:szCs w:val="22"/>
                              </w:rPr>
                              <w:t>fast 300m</w:t>
                            </w:r>
                            <w:r>
                              <w:rPr>
                                <w:rFonts w:cstheme="minorBidi"/>
                                <w:i/>
                                <w:iCs/>
                                <w:color w:val="000000" w:themeColor="text1"/>
                                <w:kern w:val="24"/>
                                <w:szCs w:val="22"/>
                              </w:rPr>
                              <w:t xml:space="preserve"> hoch. Die Landschaft ist verschandelt.</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type w14:anchorId="38BE431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4" o:spid="_x0000_s1031" type="#_x0000_t62" style="position:absolute;margin-left:118.6pt;margin-top:11.3pt;width:254.05pt;height:53.55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" adj="25243,8616" stroked="f" strokeweight="1pt">
                <v:fill opacity="43947f"/>
                <v:shadow on="t" origin=",.5" offset="0,.63889mm"/>
                <v:textbox inset=".5mm,1mm,.5mm,1mm">
                  <w:txbxContent>
                    <w:p w14:paraId="789E134F" w14:textId="309AA6CC" w:rsidR="00BB34B6" w:rsidRPr="008B5DD4" w:rsidRDefault="009E4590" w:rsidP="00BB34B6">
                      <w:pPr>
                        <w:jc w:val="center"/>
                        <w:rPr>
                          <w:rFonts w:cstheme="minorBidi"/>
                          <w:i/>
                          <w:iCs/>
                          <w:color w:val="000000" w:themeColor="text1"/>
                          <w:kern w:val="24"/>
                          <w:szCs w:val="22"/>
                        </w:rPr>
                      </w:pPr>
                      <w:r>
                        <w:rPr>
                          <w:rFonts w:cstheme="minorBidi"/>
                          <w:i/>
                          <w:iCs/>
                          <w:color w:val="000000" w:themeColor="text1"/>
                          <w:kern w:val="24"/>
                          <w:szCs w:val="22"/>
                        </w:rPr>
                        <w:t xml:space="preserve">Dieser Standort ist kilometerweit sichtbar. Die Windräder sind </w:t>
                      </w:r>
                      <w:r w:rsidR="00F83025">
                        <w:rPr>
                          <w:rFonts w:cstheme="minorBidi"/>
                          <w:i/>
                          <w:iCs/>
                          <w:color w:val="000000" w:themeColor="text1"/>
                          <w:kern w:val="24"/>
                          <w:szCs w:val="22"/>
                        </w:rPr>
                        <w:t>fast 300m</w:t>
                      </w:r>
                      <w:r>
                        <w:rPr>
                          <w:rFonts w:cstheme="minorBidi"/>
                          <w:i/>
                          <w:iCs/>
                          <w:color w:val="000000" w:themeColor="text1"/>
                          <w:kern w:val="24"/>
                          <w:szCs w:val="22"/>
                        </w:rPr>
                        <w:t xml:space="preserve"> hoch. Die Landschaft ist verschandelt.</w:t>
                      </w:r>
                    </w:p>
                  </w:txbxContent>
                </v:textbox>
              </v:shape>
            </w:pict>
          </mc:Fallback>
        </mc:AlternateContent>
      </w:r>
    </w:p>
    <w:p w14:paraId="7556C265" w14:textId="2713CCC0" w:rsidR="003706CE" w:rsidRDefault="003706CE" w:rsidP="00FC083D">
      <w:pPr>
        <w:tabs>
          <w:tab w:val="right" w:pos="9638"/>
        </w:tabs>
        <w:suppressAutoHyphens w:val="0"/>
        <w:rPr>
          <w:b/>
          <w:bCs/>
          <w:color w:val="C00000"/>
          <w:sz w:val="28"/>
          <w:szCs w:val="28"/>
          <w14:props3d w14:extrusionH="0" w14:contourW="0" w14:prstMaterial="matte"/>
        </w:rPr>
      </w:pPr>
    </w:p>
    <w:p w14:paraId="0EA36551" w14:textId="40F74B52" w:rsidR="003706CE" w:rsidRDefault="003706CE" w:rsidP="00FC083D">
      <w:pPr>
        <w:tabs>
          <w:tab w:val="right" w:pos="9638"/>
        </w:tabs>
        <w:suppressAutoHyphens w:val="0"/>
        <w:rPr>
          <w:b/>
          <w:bCs/>
          <w:color w:val="C00000"/>
          <w:sz w:val="28"/>
          <w:szCs w:val="28"/>
          <w14:props3d w14:extrusionH="0" w14:contourW="0" w14:prstMaterial="matte"/>
        </w:rPr>
      </w:pPr>
    </w:p>
    <w:p w14:paraId="1F868710" w14:textId="277A4C48" w:rsidR="003706CE" w:rsidRDefault="008459C7" w:rsidP="00FC083D">
      <w:pPr>
        <w:tabs>
          <w:tab w:val="right" w:pos="9638"/>
        </w:tabs>
        <w:suppressAutoHyphens w:val="0"/>
        <w:rPr>
          <w:b/>
          <w:bCs/>
          <w:color w:val="C00000"/>
          <w:sz w:val="28"/>
          <w:szCs w:val="28"/>
          <w14:props3d w14:extrusionH="0" w14:contourW="0" w14:prstMaterial="matte"/>
        </w:rPr>
      </w:pPr>
      <w:r>
        <w:rPr>
          <w:noProof/>
          <w:sz w:val="24"/>
          <w:szCs w:val="24"/>
        </w:rPr>
        <mc:AlternateContent>
          <mc:Choice Requires="wps">
            <w:drawing>
              <wp:anchor distT="0" distB="0" distL="114300" distR="114300" simplePos="0" relativeHeight="251665408" behindDoc="0" locked="0" layoutInCell="1" allowOverlap="1" wp14:anchorId="4454F6F4" wp14:editId="48093E23">
                <wp:simplePos x="0" y="0"/>
                <wp:positionH relativeFrom="column">
                  <wp:posOffset>5986211</wp:posOffset>
                </wp:positionH>
                <wp:positionV relativeFrom="paragraph">
                  <wp:posOffset>96980</wp:posOffset>
                </wp:positionV>
                <wp:extent cx="328952" cy="3625850"/>
                <wp:effectExtent l="0" t="0" r="1270" b="6350"/>
                <wp:wrapNone/>
                <wp:docPr id="14" name="Textfeld 14"/>
                <wp:cNvGraphicFramePr/>
                <a:graphic xmlns:a="http://schemas.openxmlformats.org/drawingml/2006/main">
                  <a:graphicData uri="http://schemas.microsoft.com/office/word/2010/wordprocessingShape">
                    <wps:wsp>
                      <wps:cNvSpPr txBox="1"/>
                      <wps:spPr>
                        <a:xfrm flipV="1">
                          <a:off x="0" y="0"/>
                          <a:ext cx="328952" cy="3625850"/>
                        </a:xfrm>
                        <a:prstGeom prst="rect">
                          <a:avLst/>
                        </a:prstGeom>
                        <a:solidFill>
                          <a:schemeClr val="lt1"/>
                        </a:solidFill>
                        <a:ln w="6350">
                          <a:noFill/>
                        </a:ln>
                      </wps:spPr>
                      <wps:txbx>
                        <w:txbxContent>
                          <w:p w14:paraId="5A5FE1CA" w14:textId="2493BD22" w:rsidR="00203EC7" w:rsidRPr="006B3911" w:rsidRDefault="00203EC7">
                            <w:pPr>
                              <w:rPr>
                                <w:color w:val="808080" w:themeColor="background1" w:themeShade="80"/>
                                <w:sz w:val="18"/>
                                <w:szCs w:val="18"/>
                              </w:rPr>
                            </w:pPr>
                            <w:r>
                              <w:rPr>
                                <w:color w:val="808080" w:themeColor="background1" w:themeShade="80"/>
                                <w:sz w:val="18"/>
                                <w:szCs w:val="18"/>
                              </w:rPr>
                              <w:t xml:space="preserve">Portraits: </w:t>
                            </w:r>
                            <w:r w:rsidR="00EE71F2">
                              <w:rPr>
                                <w:color w:val="808080" w:themeColor="background1" w:themeShade="80"/>
                                <w:sz w:val="18"/>
                                <w:szCs w:val="18"/>
                              </w:rPr>
                              <w:t xml:space="preserve">verändert nach Pixabay (gemeinfrei) oder </w:t>
                            </w:r>
                            <w:r>
                              <w:rPr>
                                <w:color w:val="808080" w:themeColor="background1" w:themeShade="80"/>
                                <w:sz w:val="18"/>
                                <w:szCs w:val="18"/>
                              </w:rPr>
                              <w:t>KG Biologie 7/8 2022</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4F6F4" id="Textfeld 14" o:spid="_x0000_s1032" type="#_x0000_t202" style="position:absolute;margin-left:471.35pt;margin-top:7.65pt;width:25.9pt;height:285.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" fillcolor="white [3201]" stroked="f" strokeweight=".5pt">
                <v:textbox style="layout-flow:vertical-ideographic">
                  <w:txbxContent>
                    <w:p w14:paraId="5A5FE1CA" w14:textId="2493BD22" w:rsidR="00203EC7" w:rsidRPr="006B3911" w:rsidRDefault="00203EC7">
                      <w:pPr>
                        <w:rPr>
                          <w:color w:val="808080" w:themeColor="background1" w:themeShade="80"/>
                          <w:sz w:val="18"/>
                          <w:szCs w:val="18"/>
                        </w:rPr>
                      </w:pPr>
                      <w:r>
                        <w:rPr>
                          <w:color w:val="808080" w:themeColor="background1" w:themeShade="80"/>
                          <w:sz w:val="18"/>
                          <w:szCs w:val="18"/>
                        </w:rPr>
                        <w:t xml:space="preserve">Portraits: </w:t>
                      </w:r>
                      <w:r w:rsidR="00EE71F2">
                        <w:rPr>
                          <w:color w:val="808080" w:themeColor="background1" w:themeShade="80"/>
                          <w:sz w:val="18"/>
                          <w:szCs w:val="18"/>
                        </w:rPr>
                        <w:t xml:space="preserve">verändert nach Pixabay (gemeinfrei) oder </w:t>
                      </w:r>
                      <w:r>
                        <w:rPr>
                          <w:color w:val="808080" w:themeColor="background1" w:themeShade="80"/>
                          <w:sz w:val="18"/>
                          <w:szCs w:val="18"/>
                        </w:rPr>
                        <w:t>KG Biologie 7/8 2022</w:t>
                      </w:r>
                    </w:p>
                  </w:txbxContent>
                </v:textbox>
              </v:shape>
            </w:pict>
          </mc:Fallback>
        </mc:AlternateContent>
      </w:r>
    </w:p>
    <w:p w14:paraId="7CFEA9BA" w14:textId="0C6083F1" w:rsidR="003706CE" w:rsidRDefault="009D11BB" w:rsidP="00FC083D">
      <w:pPr>
        <w:tabs>
          <w:tab w:val="right" w:pos="9638"/>
        </w:tabs>
        <w:suppressAutoHyphens w:val="0"/>
        <w:rPr>
          <w:b/>
          <w:bCs/>
          <w:color w:val="C00000"/>
          <w:sz w:val="28"/>
          <w:szCs w:val="28"/>
          <w14:props3d w14:extrusionH="0" w14:contourW="0" w14:prstMaterial="matte"/>
        </w:rPr>
      </w:pPr>
      <w:r w:rsidRPr="00BB34B6">
        <w:rPr>
          <w:noProof/>
          <w:sz w:val="24"/>
          <w:szCs w:val="24"/>
        </w:rPr>
        <mc:AlternateContent>
          <mc:Choice Requires="wps">
            <w:drawing>
              <wp:anchor distT="0" distB="0" distL="114300" distR="114300" simplePos="0" relativeHeight="251661312" behindDoc="0" locked="0" layoutInCell="1" allowOverlap="1" wp14:anchorId="08F8FC4C" wp14:editId="4CF08CC1">
                <wp:simplePos x="0" y="0"/>
                <wp:positionH relativeFrom="column">
                  <wp:posOffset>-172720</wp:posOffset>
                </wp:positionH>
                <wp:positionV relativeFrom="paragraph">
                  <wp:posOffset>3810</wp:posOffset>
                </wp:positionV>
                <wp:extent cx="1358265" cy="507365"/>
                <wp:effectExtent l="0" t="0" r="0" b="0"/>
                <wp:wrapNone/>
                <wp:docPr id="3" name="Textfeld 22"/>
                <wp:cNvGraphicFramePr/>
                <a:graphic xmlns:a="http://schemas.openxmlformats.org/drawingml/2006/main">
                  <a:graphicData uri="http://schemas.microsoft.com/office/word/2010/wordprocessingShape">
                    <wps:wsp>
                      <wps:cNvSpPr txBox="1"/>
                      <wps:spPr>
                        <a:xfrm>
                          <a:off x="0" y="0"/>
                          <a:ext cx="1358265" cy="507365"/>
                        </a:xfrm>
                        <a:prstGeom prst="rect">
                          <a:avLst/>
                        </a:prstGeom>
                        <a:noFill/>
                      </wps:spPr>
                      <wps:txbx>
                        <w:txbxContent>
                          <w:p w14:paraId="068B8AE4" w14:textId="17CC184A" w:rsidR="004D7CB9" w:rsidRPr="002C569A" w:rsidRDefault="002C569A" w:rsidP="002C569A">
                            <w:pPr>
                              <w:rPr>
                                <w:rFonts w:asciiTheme="minorHAnsi" w:cstheme="minorBidi"/>
                                <w:color w:val="000000" w:themeColor="text1"/>
                                <w:kern w:val="24"/>
                                <w:szCs w:val="22"/>
                              </w:rPr>
                            </w:pPr>
                            <w:r w:rsidRPr="002C569A">
                              <w:rPr>
                                <w:rFonts w:asciiTheme="minorHAnsi" w:cstheme="minorBidi"/>
                                <w:color w:val="000000" w:themeColor="text1"/>
                                <w:kern w:val="24"/>
                                <w:szCs w:val="22"/>
                              </w:rPr>
                              <w:t xml:space="preserve">Frau M.; </w:t>
                            </w:r>
                            <w:r>
                              <w:rPr>
                                <w:rFonts w:asciiTheme="minorHAnsi" w:cstheme="minorBidi"/>
                                <w:color w:val="000000" w:themeColor="text1"/>
                                <w:kern w:val="24"/>
                                <w:szCs w:val="22"/>
                              </w:rPr>
                              <w:t>Angestellte</w:t>
                            </w:r>
                          </w:p>
                        </w:txbxContent>
                      </wps:txbx>
                      <wps:bodyPr wrap="square" rtlCol="0">
                        <a:spAutoFit/>
                      </wps:bodyPr>
                    </wps:wsp>
                  </a:graphicData>
                </a:graphic>
                <wp14:sizeRelH relativeFrom="margin">
                  <wp14:pctWidth>0</wp14:pctWidth>
                </wp14:sizeRelH>
              </wp:anchor>
            </w:drawing>
          </mc:Choice>
          <mc:Fallback>
            <w:pict>
              <v:shape w14:anchorId="08F8FC4C" id="_x0000_s1033" type="#_x0000_t202" style="position:absolute;margin-left:-13.6pt;margin-top:.3pt;width:106.95pt;height:39.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" filled="f" stroked="f">
                <v:textbox style="mso-fit-shape-to-text:t">
                  <w:txbxContent>
                    <w:p w14:paraId="068B8AE4" w14:textId="17CC184A" w:rsidR="004D7CB9" w:rsidRPr="002C569A" w:rsidRDefault="002C569A" w:rsidP="002C569A">
                      <w:pPr>
                        <w:rPr>
                          <w:rFonts w:asciiTheme="minorHAnsi" w:cstheme="minorBidi"/>
                          <w:color w:val="000000" w:themeColor="text1"/>
                          <w:kern w:val="24"/>
                          <w:szCs w:val="22"/>
                        </w:rPr>
                      </w:pPr>
                      <w:r w:rsidRPr="002C569A">
                        <w:rPr>
                          <w:rFonts w:asciiTheme="minorHAnsi" w:cstheme="minorBidi"/>
                          <w:color w:val="000000" w:themeColor="text1"/>
                          <w:kern w:val="24"/>
                          <w:szCs w:val="22"/>
                        </w:rPr>
                        <w:t xml:space="preserve">Frau M.; </w:t>
                      </w:r>
                      <w:r>
                        <w:rPr>
                          <w:rFonts w:asciiTheme="minorHAnsi" w:cstheme="minorBidi"/>
                          <w:color w:val="000000" w:themeColor="text1"/>
                          <w:kern w:val="24"/>
                          <w:szCs w:val="22"/>
                        </w:rPr>
                        <w:t>Angestellte</w:t>
                      </w:r>
                    </w:p>
                  </w:txbxContent>
                </v:textbox>
              </v:shape>
            </w:pict>
          </mc:Fallback>
        </mc:AlternateContent>
      </w:r>
      <w:r w:rsidR="003706CE" w:rsidRPr="00BB34B6">
        <w:rPr>
          <w:noProof/>
          <w:sz w:val="24"/>
          <w:szCs w:val="24"/>
        </w:rPr>
        <mc:AlternateContent>
          <mc:Choice Requires="wps">
            <w:drawing>
              <wp:anchor distT="0" distB="0" distL="114300" distR="114300" simplePos="0" relativeHeight="251773952" behindDoc="0" locked="0" layoutInCell="1" allowOverlap="1" wp14:anchorId="1CE73736" wp14:editId="4354B908">
                <wp:simplePos x="0" y="0"/>
                <wp:positionH relativeFrom="column">
                  <wp:posOffset>1331495</wp:posOffset>
                </wp:positionH>
                <wp:positionV relativeFrom="paragraph">
                  <wp:posOffset>131780</wp:posOffset>
                </wp:positionV>
                <wp:extent cx="3162935" cy="675005"/>
                <wp:effectExtent l="584200" t="25400" r="50165" b="163195"/>
                <wp:wrapNone/>
                <wp:docPr id="50"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935" cy="675005"/>
                        </a:xfrm>
                        <a:prstGeom prst="wedgeRoundRectCallout">
                          <a:avLst>
                            <a:gd name="adj1" fmla="val -67044"/>
                            <a:gd name="adj2" fmla="val 64008"/>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42797A53" w14:textId="182E4943" w:rsidR="00822E02" w:rsidRPr="008B5DD4" w:rsidRDefault="002C569A" w:rsidP="00822E02">
                            <w:pPr>
                              <w:jc w:val="center"/>
                              <w:rPr>
                                <w:rFonts w:cstheme="minorBidi"/>
                                <w:i/>
                                <w:iCs/>
                                <w:color w:val="000000" w:themeColor="text1"/>
                                <w:kern w:val="24"/>
                                <w:szCs w:val="22"/>
                              </w:rPr>
                            </w:pPr>
                            <w:r>
                              <w:rPr>
                                <w:rFonts w:cstheme="minorBidi"/>
                                <w:i/>
                                <w:iCs/>
                                <w:color w:val="000000" w:themeColor="text1"/>
                                <w:kern w:val="24"/>
                                <w:szCs w:val="22"/>
                              </w:rPr>
                              <w:t xml:space="preserve">Der </w:t>
                            </w:r>
                            <w:r w:rsidR="009E4590">
                              <w:rPr>
                                <w:rFonts w:cstheme="minorBidi"/>
                                <w:i/>
                                <w:iCs/>
                                <w:color w:val="000000" w:themeColor="text1"/>
                                <w:kern w:val="24"/>
                                <w:szCs w:val="22"/>
                              </w:rPr>
                              <w:t>Lärm</w:t>
                            </w:r>
                            <w:r>
                              <w:rPr>
                                <w:rFonts w:cstheme="minorBidi"/>
                                <w:i/>
                                <w:iCs/>
                                <w:color w:val="000000" w:themeColor="text1"/>
                                <w:kern w:val="24"/>
                                <w:szCs w:val="22"/>
                              </w:rPr>
                              <w:t xml:space="preserve"> durch die Windräder ist beträchtlich. </w:t>
                            </w:r>
                            <w:r w:rsidR="00E8773C">
                              <w:rPr>
                                <w:rFonts w:cstheme="minorBidi"/>
                                <w:i/>
                                <w:iCs/>
                                <w:color w:val="000000" w:themeColor="text1"/>
                                <w:kern w:val="24"/>
                                <w:szCs w:val="22"/>
                              </w:rPr>
                              <w:t xml:space="preserve">Ich wohne am Ortsrand. Zwischen meinem Haus und den Windrändern sind nur Ackerflächen. </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1CE73736" id="_x0000_s1034" type="#_x0000_t62" style="position:absolute;margin-left:104.85pt;margin-top:10.4pt;width:249.05pt;height:53.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" adj="-3682,24626" stroked="f" strokeweight="1pt">
                <v:fill opacity="43947f"/>
                <v:shadow on="t" origin=",.5" offset="0,.63889mm"/>
                <v:textbox inset=".5mm,1mm,.5mm,1mm">
                  <w:txbxContent>
                    <w:p w14:paraId="42797A53" w14:textId="182E4943" w:rsidR="00822E02" w:rsidRPr="008B5DD4" w:rsidRDefault="002C569A" w:rsidP="00822E02">
                      <w:pPr>
                        <w:jc w:val="center"/>
                        <w:rPr>
                          <w:rFonts w:cstheme="minorBidi"/>
                          <w:i/>
                          <w:iCs/>
                          <w:color w:val="000000" w:themeColor="text1"/>
                          <w:kern w:val="24"/>
                          <w:szCs w:val="22"/>
                        </w:rPr>
                      </w:pPr>
                      <w:r>
                        <w:rPr>
                          <w:rFonts w:cstheme="minorBidi"/>
                          <w:i/>
                          <w:iCs/>
                          <w:color w:val="000000" w:themeColor="text1"/>
                          <w:kern w:val="24"/>
                          <w:szCs w:val="22"/>
                        </w:rPr>
                        <w:t xml:space="preserve">Der </w:t>
                      </w:r>
                      <w:r w:rsidR="009E4590">
                        <w:rPr>
                          <w:rFonts w:cstheme="minorBidi"/>
                          <w:i/>
                          <w:iCs/>
                          <w:color w:val="000000" w:themeColor="text1"/>
                          <w:kern w:val="24"/>
                          <w:szCs w:val="22"/>
                        </w:rPr>
                        <w:t>Lärm</w:t>
                      </w:r>
                      <w:r>
                        <w:rPr>
                          <w:rFonts w:cstheme="minorBidi"/>
                          <w:i/>
                          <w:iCs/>
                          <w:color w:val="000000" w:themeColor="text1"/>
                          <w:kern w:val="24"/>
                          <w:szCs w:val="22"/>
                        </w:rPr>
                        <w:t xml:space="preserve"> durch die Windräder ist beträchtlich. </w:t>
                      </w:r>
                      <w:r w:rsidR="00E8773C">
                        <w:rPr>
                          <w:rFonts w:cstheme="minorBidi"/>
                          <w:i/>
                          <w:iCs/>
                          <w:color w:val="000000" w:themeColor="text1"/>
                          <w:kern w:val="24"/>
                          <w:szCs w:val="22"/>
                        </w:rPr>
                        <w:t xml:space="preserve">Ich wohne am Ortsrand. Zwischen meinem Haus und den Windrändern sind nur Ackerflächen. </w:t>
                      </w:r>
                    </w:p>
                  </w:txbxContent>
                </v:textbox>
              </v:shape>
            </w:pict>
          </mc:Fallback>
        </mc:AlternateContent>
      </w:r>
      <w:r w:rsidR="003706CE">
        <w:rPr>
          <w:noProof/>
          <w:sz w:val="24"/>
          <w:szCs w:val="24"/>
        </w:rPr>
        <w:drawing>
          <wp:anchor distT="0" distB="0" distL="114300" distR="114300" simplePos="0" relativeHeight="251635701" behindDoc="0" locked="0" layoutInCell="1" allowOverlap="1" wp14:anchorId="384EFF4B" wp14:editId="244B377B">
            <wp:simplePos x="0" y="0"/>
            <wp:positionH relativeFrom="margin">
              <wp:posOffset>-118745</wp:posOffset>
            </wp:positionH>
            <wp:positionV relativeFrom="margin">
              <wp:posOffset>3462655</wp:posOffset>
            </wp:positionV>
            <wp:extent cx="1148080" cy="1277620"/>
            <wp:effectExtent l="0" t="0" r="0" b="5080"/>
            <wp:wrapSquare wrapText="bothSides"/>
            <wp:docPr id="12" name="Grafik 12"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Vektorgrafiken enthält.&#10;&#10;Automatisch generierte Beschreibung"/>
                    <pic:cNvPicPr/>
                  </pic:nvPicPr>
                  <pic:blipFill>
                    <a:blip r:embed="rId12">
                      <a:grayscl/>
                    </a:blip>
                    <a:stretch>
                      <a:fillRect/>
                    </a:stretch>
                  </pic:blipFill>
                  <pic:spPr>
                    <a:xfrm>
                      <a:off x="0" y="0"/>
                      <a:ext cx="1148080" cy="1277620"/>
                    </a:xfrm>
                    <a:prstGeom prst="rect">
                      <a:avLst/>
                    </a:prstGeom>
                  </pic:spPr>
                </pic:pic>
              </a:graphicData>
            </a:graphic>
            <wp14:sizeRelH relativeFrom="margin">
              <wp14:pctWidth>0</wp14:pctWidth>
            </wp14:sizeRelH>
            <wp14:sizeRelV relativeFrom="margin">
              <wp14:pctHeight>0</wp14:pctHeight>
            </wp14:sizeRelV>
          </wp:anchor>
        </w:drawing>
      </w:r>
    </w:p>
    <w:p w14:paraId="4684E0E2" w14:textId="27325553" w:rsidR="003706CE" w:rsidRDefault="003706CE" w:rsidP="00FC083D">
      <w:pPr>
        <w:tabs>
          <w:tab w:val="right" w:pos="9638"/>
        </w:tabs>
        <w:suppressAutoHyphens w:val="0"/>
        <w:rPr>
          <w:b/>
          <w:bCs/>
          <w:color w:val="C00000"/>
          <w:sz w:val="28"/>
          <w:szCs w:val="28"/>
          <w14:props3d w14:extrusionH="0" w14:contourW="0" w14:prstMaterial="matte"/>
        </w:rPr>
      </w:pPr>
      <w:r w:rsidRPr="00BB34B6">
        <w:rPr>
          <w:noProof/>
          <w:sz w:val="24"/>
          <w:szCs w:val="24"/>
        </w:rPr>
        <mc:AlternateContent>
          <mc:Choice Requires="wps">
            <w:drawing>
              <wp:anchor distT="0" distB="0" distL="114300" distR="114300" simplePos="0" relativeHeight="251780096" behindDoc="0" locked="0" layoutInCell="1" allowOverlap="1" wp14:anchorId="06D7BCE9" wp14:editId="749C3FC6">
                <wp:simplePos x="0" y="0"/>
                <wp:positionH relativeFrom="column">
                  <wp:posOffset>4483735</wp:posOffset>
                </wp:positionH>
                <wp:positionV relativeFrom="paragraph">
                  <wp:posOffset>35448</wp:posOffset>
                </wp:positionV>
                <wp:extent cx="1504059" cy="441580"/>
                <wp:effectExtent l="0" t="0" r="0" b="0"/>
                <wp:wrapNone/>
                <wp:docPr id="57" name="Textfeld 1"/>
                <wp:cNvGraphicFramePr/>
                <a:graphic xmlns:a="http://schemas.openxmlformats.org/drawingml/2006/main">
                  <a:graphicData uri="http://schemas.microsoft.com/office/word/2010/wordprocessingShape">
                    <wps:wsp>
                      <wps:cNvSpPr txBox="1"/>
                      <wps:spPr>
                        <a:xfrm>
                          <a:off x="0" y="0"/>
                          <a:ext cx="1504059" cy="441580"/>
                        </a:xfrm>
                        <a:prstGeom prst="rect">
                          <a:avLst/>
                        </a:prstGeom>
                        <a:noFill/>
                      </wps:spPr>
                      <wps:txbx>
                        <w:txbxContent>
                          <w:p w14:paraId="0B89E0BC" w14:textId="1EB17CB6" w:rsidR="00193167" w:rsidRPr="002C569A" w:rsidRDefault="002C569A" w:rsidP="002C569A">
                            <w:pPr>
                              <w:jc w:val="right"/>
                              <w:rPr>
                                <w:rFonts w:asciiTheme="minorHAnsi" w:cstheme="minorBidi"/>
                                <w:color w:val="000000" w:themeColor="text1"/>
                                <w:kern w:val="24"/>
                                <w:szCs w:val="22"/>
                              </w:rPr>
                            </w:pPr>
                            <w:r w:rsidRPr="002C569A">
                              <w:rPr>
                                <w:rFonts w:asciiTheme="minorHAnsi" w:cstheme="minorBidi"/>
                                <w:color w:val="000000" w:themeColor="text1"/>
                                <w:kern w:val="24"/>
                                <w:szCs w:val="22"/>
                              </w:rPr>
                              <w:t>Herr H; Vorsitzender des N</w:t>
                            </w:r>
                            <w:r w:rsidR="00872AE3">
                              <w:rPr>
                                <w:rFonts w:asciiTheme="minorHAnsi" w:cstheme="minorBidi"/>
                                <w:color w:val="000000" w:themeColor="text1"/>
                                <w:kern w:val="24"/>
                                <w:szCs w:val="22"/>
                              </w:rPr>
                              <w:t>A</w:t>
                            </w:r>
                            <w:r w:rsidRPr="002C569A">
                              <w:rPr>
                                <w:rFonts w:asciiTheme="minorHAnsi" w:cstheme="minorBidi"/>
                                <w:color w:val="000000" w:themeColor="text1"/>
                                <w:kern w:val="24"/>
                                <w:szCs w:val="22"/>
                              </w:rPr>
                              <w:t>B</w:t>
                            </w:r>
                            <w:r w:rsidR="00872AE3">
                              <w:rPr>
                                <w:rFonts w:asciiTheme="minorHAnsi" w:cstheme="minorBidi"/>
                                <w:color w:val="000000" w:themeColor="text1"/>
                                <w:kern w:val="24"/>
                                <w:szCs w:val="22"/>
                              </w:rPr>
                              <w:t>U-</w:t>
                            </w:r>
                            <w:r w:rsidRPr="002C569A">
                              <w:rPr>
                                <w:rFonts w:asciiTheme="minorHAnsi" w:cstheme="minorBidi"/>
                                <w:color w:val="000000" w:themeColor="text1"/>
                                <w:kern w:val="24"/>
                                <w:szCs w:val="22"/>
                              </w:rPr>
                              <w:t>Or</w:t>
                            </w:r>
                            <w:r>
                              <w:rPr>
                                <w:rFonts w:asciiTheme="minorHAnsi" w:cstheme="minorBidi"/>
                                <w:color w:val="000000" w:themeColor="text1"/>
                                <w:kern w:val="24"/>
                                <w:szCs w:val="22"/>
                              </w:rPr>
                              <w:t>t</w:t>
                            </w:r>
                            <w:r w:rsidRPr="002C569A">
                              <w:rPr>
                                <w:rFonts w:asciiTheme="minorHAnsi" w:cstheme="minorBidi"/>
                                <w:color w:val="000000" w:themeColor="text1"/>
                                <w:kern w:val="24"/>
                                <w:szCs w:val="22"/>
                              </w:rPr>
                              <w:t>svereins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D7BCE9" id="_x0000_s1035" type="#_x0000_t202" style="position:absolute;margin-left:353.05pt;margin-top:2.8pt;width:118.45pt;height:3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" filled="f" stroked="f">
                <v:textbox>
                  <w:txbxContent>
                    <w:p w14:paraId="0B89E0BC" w14:textId="1EB17CB6" w:rsidR="00193167" w:rsidRPr="002C569A" w:rsidRDefault="002C569A" w:rsidP="002C569A">
                      <w:pPr>
                        <w:jc w:val="right"/>
                        <w:rPr>
                          <w:rFonts w:asciiTheme="minorHAnsi" w:cstheme="minorBidi"/>
                          <w:color w:val="000000" w:themeColor="text1"/>
                          <w:kern w:val="24"/>
                          <w:szCs w:val="22"/>
                        </w:rPr>
                      </w:pPr>
                      <w:r w:rsidRPr="002C569A">
                        <w:rPr>
                          <w:rFonts w:asciiTheme="minorHAnsi" w:cstheme="minorBidi"/>
                          <w:color w:val="000000" w:themeColor="text1"/>
                          <w:kern w:val="24"/>
                          <w:szCs w:val="22"/>
                        </w:rPr>
                        <w:t>Herr H; Vorsitzender des N</w:t>
                      </w:r>
                      <w:r w:rsidR="00872AE3">
                        <w:rPr>
                          <w:rFonts w:asciiTheme="minorHAnsi" w:cstheme="minorBidi"/>
                          <w:color w:val="000000" w:themeColor="text1"/>
                          <w:kern w:val="24"/>
                          <w:szCs w:val="22"/>
                        </w:rPr>
                        <w:t>A</w:t>
                      </w:r>
                      <w:r w:rsidRPr="002C569A">
                        <w:rPr>
                          <w:rFonts w:asciiTheme="minorHAnsi" w:cstheme="minorBidi"/>
                          <w:color w:val="000000" w:themeColor="text1"/>
                          <w:kern w:val="24"/>
                          <w:szCs w:val="22"/>
                        </w:rPr>
                        <w:t>B</w:t>
                      </w:r>
                      <w:r w:rsidR="00872AE3">
                        <w:rPr>
                          <w:rFonts w:asciiTheme="minorHAnsi" w:cstheme="minorBidi"/>
                          <w:color w:val="000000" w:themeColor="text1"/>
                          <w:kern w:val="24"/>
                          <w:szCs w:val="22"/>
                        </w:rPr>
                        <w:t>U-</w:t>
                      </w:r>
                      <w:r w:rsidRPr="002C569A">
                        <w:rPr>
                          <w:rFonts w:asciiTheme="minorHAnsi" w:cstheme="minorBidi"/>
                          <w:color w:val="000000" w:themeColor="text1"/>
                          <w:kern w:val="24"/>
                          <w:szCs w:val="22"/>
                        </w:rPr>
                        <w:t>Or</w:t>
                      </w:r>
                      <w:r>
                        <w:rPr>
                          <w:rFonts w:asciiTheme="minorHAnsi" w:cstheme="minorBidi"/>
                          <w:color w:val="000000" w:themeColor="text1"/>
                          <w:kern w:val="24"/>
                          <w:szCs w:val="22"/>
                        </w:rPr>
                        <w:t>t</w:t>
                      </w:r>
                      <w:r w:rsidRPr="002C569A">
                        <w:rPr>
                          <w:rFonts w:asciiTheme="minorHAnsi" w:cstheme="minorBidi"/>
                          <w:color w:val="000000" w:themeColor="text1"/>
                          <w:kern w:val="24"/>
                          <w:szCs w:val="22"/>
                        </w:rPr>
                        <w:t>svereins</w:t>
                      </w:r>
                    </w:p>
                  </w:txbxContent>
                </v:textbox>
              </v:shape>
            </w:pict>
          </mc:Fallback>
        </mc:AlternateContent>
      </w:r>
    </w:p>
    <w:p w14:paraId="01916F87" w14:textId="5BB5BDB1" w:rsidR="003706CE" w:rsidRDefault="003706CE" w:rsidP="00FC083D">
      <w:pPr>
        <w:tabs>
          <w:tab w:val="right" w:pos="9638"/>
        </w:tabs>
        <w:suppressAutoHyphens w:val="0"/>
        <w:rPr>
          <w:b/>
          <w:bCs/>
          <w:color w:val="C00000"/>
          <w:sz w:val="28"/>
          <w:szCs w:val="28"/>
          <w14:props3d w14:extrusionH="0" w14:contourW="0" w14:prstMaterial="matte"/>
        </w:rPr>
      </w:pPr>
      <w:r>
        <w:rPr>
          <w:noProof/>
          <w:sz w:val="24"/>
          <w:szCs w:val="24"/>
        </w:rPr>
        <w:drawing>
          <wp:anchor distT="0" distB="0" distL="114300" distR="114300" simplePos="0" relativeHeight="251636726" behindDoc="0" locked="0" layoutInCell="1" allowOverlap="1" wp14:anchorId="4DB21E06" wp14:editId="294783D2">
            <wp:simplePos x="0" y="0"/>
            <wp:positionH relativeFrom="margin">
              <wp:posOffset>4672965</wp:posOffset>
            </wp:positionH>
            <wp:positionV relativeFrom="margin">
              <wp:posOffset>3895725</wp:posOffset>
            </wp:positionV>
            <wp:extent cx="1262380" cy="1130935"/>
            <wp:effectExtent l="0" t="0" r="0" b="0"/>
            <wp:wrapSquare wrapText="bothSides"/>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enthält.&#10;&#10;Automatisch generierte Beschreibung"/>
                    <pic:cNvPicPr/>
                  </pic:nvPicPr>
                  <pic:blipFill>
                    <a:blip r:embed="rId13">
                      <a:grayscl/>
                    </a:blip>
                    <a:stretch>
                      <a:fillRect/>
                    </a:stretch>
                  </pic:blipFill>
                  <pic:spPr>
                    <a:xfrm flipH="1">
                      <a:off x="0" y="0"/>
                      <a:ext cx="1262380" cy="1130935"/>
                    </a:xfrm>
                    <a:prstGeom prst="rect">
                      <a:avLst/>
                    </a:prstGeom>
                  </pic:spPr>
                </pic:pic>
              </a:graphicData>
            </a:graphic>
            <wp14:sizeRelH relativeFrom="margin">
              <wp14:pctWidth>0</wp14:pctWidth>
            </wp14:sizeRelH>
            <wp14:sizeRelV relativeFrom="margin">
              <wp14:pctHeight>0</wp14:pctHeight>
            </wp14:sizeRelV>
          </wp:anchor>
        </w:drawing>
      </w:r>
    </w:p>
    <w:p w14:paraId="46D302DE" w14:textId="51775F2E" w:rsidR="003706CE" w:rsidRDefault="003706CE" w:rsidP="00FC083D">
      <w:pPr>
        <w:tabs>
          <w:tab w:val="right" w:pos="9638"/>
        </w:tabs>
        <w:suppressAutoHyphens w:val="0"/>
        <w:rPr>
          <w:b/>
          <w:bCs/>
          <w:color w:val="C00000"/>
          <w:sz w:val="28"/>
          <w:szCs w:val="28"/>
          <w14:props3d w14:extrusionH="0" w14:contourW="0" w14:prstMaterial="matte"/>
        </w:rPr>
      </w:pPr>
    </w:p>
    <w:p w14:paraId="331C805F" w14:textId="63A4A0BE" w:rsidR="003706CE" w:rsidRDefault="003706CE" w:rsidP="00FC083D">
      <w:pPr>
        <w:tabs>
          <w:tab w:val="right" w:pos="9638"/>
        </w:tabs>
        <w:suppressAutoHyphens w:val="0"/>
        <w:rPr>
          <w:b/>
          <w:bCs/>
          <w:color w:val="C00000"/>
          <w:sz w:val="28"/>
          <w:szCs w:val="28"/>
          <w14:props3d w14:extrusionH="0" w14:contourW="0" w14:prstMaterial="matte"/>
        </w:rPr>
      </w:pPr>
      <w:r w:rsidRPr="00BB34B6">
        <w:rPr>
          <w:noProof/>
          <w:sz w:val="24"/>
          <w:szCs w:val="24"/>
        </w:rPr>
        <mc:AlternateContent>
          <mc:Choice Requires="wps">
            <w:drawing>
              <wp:anchor distT="0" distB="0" distL="114300" distR="114300" simplePos="0" relativeHeight="251776000" behindDoc="0" locked="0" layoutInCell="1" allowOverlap="1" wp14:anchorId="49FDADDA" wp14:editId="3798D08D">
                <wp:simplePos x="0" y="0"/>
                <wp:positionH relativeFrom="column">
                  <wp:posOffset>1325765</wp:posOffset>
                </wp:positionH>
                <wp:positionV relativeFrom="paragraph">
                  <wp:posOffset>123075</wp:posOffset>
                </wp:positionV>
                <wp:extent cx="3051175" cy="878609"/>
                <wp:effectExtent l="50800" t="25400" r="619125" b="61595"/>
                <wp:wrapNone/>
                <wp:docPr id="51"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1175" cy="878609"/>
                        </a:xfrm>
                        <a:prstGeom prst="wedgeRoundRectCallout">
                          <a:avLst>
                            <a:gd name="adj1" fmla="val 69169"/>
                            <a:gd name="adj2" fmla="val -34878"/>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393AA0AC" w14:textId="71DC1F94" w:rsidR="00BA4F6A" w:rsidRPr="008B5DD4" w:rsidRDefault="009E4590" w:rsidP="00BA4F6A">
                            <w:pPr>
                              <w:jc w:val="center"/>
                              <w:rPr>
                                <w:rFonts w:cstheme="minorBidi"/>
                                <w:i/>
                                <w:iCs/>
                                <w:color w:val="000000" w:themeColor="text1"/>
                                <w:kern w:val="24"/>
                                <w:szCs w:val="22"/>
                              </w:rPr>
                            </w:pPr>
                            <w:r>
                              <w:rPr>
                                <w:rFonts w:cstheme="minorBidi"/>
                                <w:i/>
                                <w:iCs/>
                                <w:color w:val="000000" w:themeColor="text1"/>
                                <w:kern w:val="24"/>
                                <w:szCs w:val="22"/>
                              </w:rPr>
                              <w:t>Windräder gefährden Greifvögel, besonders der</w:t>
                            </w:r>
                            <w:r w:rsidR="00C336C2">
                              <w:rPr>
                                <w:rFonts w:cstheme="minorBidi"/>
                                <w:i/>
                                <w:iCs/>
                                <w:color w:val="000000" w:themeColor="text1"/>
                                <w:kern w:val="24"/>
                                <w:szCs w:val="22"/>
                              </w:rPr>
                              <w:t xml:space="preserve"> Rotmilan</w:t>
                            </w:r>
                            <w:r>
                              <w:rPr>
                                <w:rFonts w:cstheme="minorBidi"/>
                                <w:i/>
                                <w:iCs/>
                                <w:color w:val="000000" w:themeColor="text1"/>
                                <w:kern w:val="24"/>
                                <w:szCs w:val="22"/>
                              </w:rPr>
                              <w:t xml:space="preserve"> leidet darunter.</w:t>
                            </w:r>
                            <w:r w:rsidR="00235891">
                              <w:rPr>
                                <w:rFonts w:cstheme="minorBidi"/>
                                <w:i/>
                                <w:iCs/>
                                <w:color w:val="000000" w:themeColor="text1"/>
                                <w:kern w:val="24"/>
                                <w:szCs w:val="22"/>
                              </w:rPr>
                              <w:t xml:space="preserve"> </w:t>
                            </w:r>
                            <w:r w:rsidR="009705F0">
                              <w:rPr>
                                <w:rFonts w:cstheme="minorBidi"/>
                                <w:i/>
                                <w:iCs/>
                                <w:color w:val="000000" w:themeColor="text1"/>
                                <w:kern w:val="24"/>
                                <w:szCs w:val="22"/>
                              </w:rPr>
                              <w:t>Rotmilane gelten als gefährdet.</w:t>
                            </w:r>
                            <w:r>
                              <w:rPr>
                                <w:rFonts w:cstheme="minorBidi"/>
                                <w:i/>
                                <w:iCs/>
                                <w:color w:val="000000" w:themeColor="text1"/>
                                <w:kern w:val="24"/>
                                <w:szCs w:val="22"/>
                              </w:rPr>
                              <w:t xml:space="preserve"> In unserer Gemeinde gibt es </w:t>
                            </w:r>
                            <w:r w:rsidR="009705F0">
                              <w:rPr>
                                <w:rFonts w:cstheme="minorBidi"/>
                                <w:i/>
                                <w:iCs/>
                                <w:color w:val="000000" w:themeColor="text1"/>
                                <w:kern w:val="24"/>
                                <w:szCs w:val="22"/>
                              </w:rPr>
                              <w:t>bisher eine stabile Population</w:t>
                            </w:r>
                            <w:r>
                              <w:rPr>
                                <w:rFonts w:cstheme="minorBidi"/>
                                <w:i/>
                                <w:iCs/>
                                <w:color w:val="000000" w:themeColor="text1"/>
                                <w:kern w:val="24"/>
                                <w:szCs w:val="22"/>
                              </w:rPr>
                              <w:t xml:space="preserve"> von Rotmilanen.</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49FDADDA" id="_x0000_s1036" type="#_x0000_t62" style="position:absolute;margin-left:104.4pt;margin-top:9.7pt;width:240.25pt;height:69.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" adj="25741,3266" stroked="f" strokeweight="1pt">
                <v:fill opacity="43947f"/>
                <v:shadow on="t" origin=",.5" offset="0,.63889mm"/>
                <v:textbox inset=".5mm,1mm,.5mm,1mm">
                  <w:txbxContent>
                    <w:p w14:paraId="393AA0AC" w14:textId="71DC1F94" w:rsidR="00BA4F6A" w:rsidRPr="008B5DD4" w:rsidRDefault="009E4590" w:rsidP="00BA4F6A">
                      <w:pPr>
                        <w:jc w:val="center"/>
                        <w:rPr>
                          <w:rFonts w:cstheme="minorBidi"/>
                          <w:i/>
                          <w:iCs/>
                          <w:color w:val="000000" w:themeColor="text1"/>
                          <w:kern w:val="24"/>
                          <w:szCs w:val="22"/>
                        </w:rPr>
                      </w:pPr>
                      <w:r>
                        <w:rPr>
                          <w:rFonts w:cstheme="minorBidi"/>
                          <w:i/>
                          <w:iCs/>
                          <w:color w:val="000000" w:themeColor="text1"/>
                          <w:kern w:val="24"/>
                          <w:szCs w:val="22"/>
                        </w:rPr>
                        <w:t>Windräder gefährden Greifvögel, besonders der</w:t>
                      </w:r>
                      <w:r w:rsidR="00C336C2">
                        <w:rPr>
                          <w:rFonts w:cstheme="minorBidi"/>
                          <w:i/>
                          <w:iCs/>
                          <w:color w:val="000000" w:themeColor="text1"/>
                          <w:kern w:val="24"/>
                          <w:szCs w:val="22"/>
                        </w:rPr>
                        <w:t xml:space="preserve"> Rotmilan</w:t>
                      </w:r>
                      <w:r>
                        <w:rPr>
                          <w:rFonts w:cstheme="minorBidi"/>
                          <w:i/>
                          <w:iCs/>
                          <w:color w:val="000000" w:themeColor="text1"/>
                          <w:kern w:val="24"/>
                          <w:szCs w:val="22"/>
                        </w:rPr>
                        <w:t xml:space="preserve"> leidet darunter.</w:t>
                      </w:r>
                      <w:r w:rsidR="00235891">
                        <w:rPr>
                          <w:rFonts w:cstheme="minorBidi"/>
                          <w:i/>
                          <w:iCs/>
                          <w:color w:val="000000" w:themeColor="text1"/>
                          <w:kern w:val="24"/>
                          <w:szCs w:val="22"/>
                        </w:rPr>
                        <w:t xml:space="preserve"> </w:t>
                      </w:r>
                      <w:r w:rsidR="009705F0">
                        <w:rPr>
                          <w:rFonts w:cstheme="minorBidi"/>
                          <w:i/>
                          <w:iCs/>
                          <w:color w:val="000000" w:themeColor="text1"/>
                          <w:kern w:val="24"/>
                          <w:szCs w:val="22"/>
                        </w:rPr>
                        <w:t>Rotmilane gelten als gefährdet.</w:t>
                      </w:r>
                      <w:r>
                        <w:rPr>
                          <w:rFonts w:cstheme="minorBidi"/>
                          <w:i/>
                          <w:iCs/>
                          <w:color w:val="000000" w:themeColor="text1"/>
                          <w:kern w:val="24"/>
                          <w:szCs w:val="22"/>
                        </w:rPr>
                        <w:t xml:space="preserve"> In unserer Gemeinde gibt es </w:t>
                      </w:r>
                      <w:r w:rsidR="009705F0">
                        <w:rPr>
                          <w:rFonts w:cstheme="minorBidi"/>
                          <w:i/>
                          <w:iCs/>
                          <w:color w:val="000000" w:themeColor="text1"/>
                          <w:kern w:val="24"/>
                          <w:szCs w:val="22"/>
                        </w:rPr>
                        <w:t>bisher eine stabile Population</w:t>
                      </w:r>
                      <w:r>
                        <w:rPr>
                          <w:rFonts w:cstheme="minorBidi"/>
                          <w:i/>
                          <w:iCs/>
                          <w:color w:val="000000" w:themeColor="text1"/>
                          <w:kern w:val="24"/>
                          <w:szCs w:val="22"/>
                        </w:rPr>
                        <w:t xml:space="preserve"> von Rotmilanen.</w:t>
                      </w:r>
                    </w:p>
                  </w:txbxContent>
                </v:textbox>
              </v:shape>
            </w:pict>
          </mc:Fallback>
        </mc:AlternateContent>
      </w:r>
    </w:p>
    <w:p w14:paraId="23190343" w14:textId="0FF1237B" w:rsidR="003706CE" w:rsidRDefault="003706CE" w:rsidP="00FC083D">
      <w:pPr>
        <w:tabs>
          <w:tab w:val="right" w:pos="9638"/>
        </w:tabs>
        <w:suppressAutoHyphens w:val="0"/>
        <w:rPr>
          <w:b/>
          <w:bCs/>
          <w:color w:val="C00000"/>
          <w:sz w:val="28"/>
          <w:szCs w:val="28"/>
          <w14:props3d w14:extrusionH="0" w14:contourW="0" w14:prstMaterial="matte"/>
        </w:rPr>
      </w:pPr>
    </w:p>
    <w:p w14:paraId="155A0779" w14:textId="723FBD50" w:rsidR="003706CE" w:rsidRDefault="003706CE" w:rsidP="00FC083D">
      <w:pPr>
        <w:tabs>
          <w:tab w:val="right" w:pos="9638"/>
        </w:tabs>
        <w:suppressAutoHyphens w:val="0"/>
        <w:rPr>
          <w:b/>
          <w:bCs/>
          <w:color w:val="C00000"/>
          <w:sz w:val="28"/>
          <w:szCs w:val="28"/>
          <w14:props3d w14:extrusionH="0" w14:contourW="0" w14:prstMaterial="matte"/>
        </w:rPr>
      </w:pPr>
    </w:p>
    <w:p w14:paraId="7C19FBE2" w14:textId="5A515B42" w:rsidR="003706CE" w:rsidRDefault="003706CE" w:rsidP="00FC083D">
      <w:pPr>
        <w:tabs>
          <w:tab w:val="right" w:pos="9638"/>
        </w:tabs>
        <w:suppressAutoHyphens w:val="0"/>
        <w:rPr>
          <w:b/>
          <w:bCs/>
          <w:color w:val="C00000"/>
          <w:sz w:val="28"/>
          <w:szCs w:val="28"/>
          <w14:props3d w14:extrusionH="0" w14:contourW="0" w14:prstMaterial="matte"/>
        </w:rPr>
      </w:pPr>
    </w:p>
    <w:p w14:paraId="5124B966" w14:textId="1ACECB61" w:rsidR="003706CE" w:rsidRDefault="003706CE" w:rsidP="00FC083D">
      <w:pPr>
        <w:tabs>
          <w:tab w:val="right" w:pos="9638"/>
        </w:tabs>
        <w:suppressAutoHyphens w:val="0"/>
        <w:rPr>
          <w:b/>
          <w:bCs/>
          <w:color w:val="C00000"/>
          <w:sz w:val="28"/>
          <w:szCs w:val="28"/>
          <w14:props3d w14:extrusionH="0" w14:contourW="0" w14:prstMaterial="matte"/>
        </w:rPr>
      </w:pPr>
      <w:r w:rsidRPr="00BB34B6">
        <w:rPr>
          <w:noProof/>
          <w:sz w:val="24"/>
          <w:szCs w:val="24"/>
        </w:rPr>
        <mc:AlternateContent>
          <mc:Choice Requires="wps">
            <w:drawing>
              <wp:anchor distT="0" distB="0" distL="114300" distR="114300" simplePos="0" relativeHeight="251801600" behindDoc="0" locked="0" layoutInCell="1" allowOverlap="1" wp14:anchorId="0B68DCA1" wp14:editId="7C859313">
                <wp:simplePos x="0" y="0"/>
                <wp:positionH relativeFrom="column">
                  <wp:posOffset>4467860</wp:posOffset>
                </wp:positionH>
                <wp:positionV relativeFrom="paragraph">
                  <wp:posOffset>132615</wp:posOffset>
                </wp:positionV>
                <wp:extent cx="1503680" cy="441325"/>
                <wp:effectExtent l="0" t="0" r="0" b="0"/>
                <wp:wrapNone/>
                <wp:docPr id="5" name="Textfeld 1"/>
                <wp:cNvGraphicFramePr/>
                <a:graphic xmlns:a="http://schemas.openxmlformats.org/drawingml/2006/main">
                  <a:graphicData uri="http://schemas.microsoft.com/office/word/2010/wordprocessingShape">
                    <wps:wsp>
                      <wps:cNvSpPr txBox="1"/>
                      <wps:spPr>
                        <a:xfrm>
                          <a:off x="0" y="0"/>
                          <a:ext cx="1503680" cy="441325"/>
                        </a:xfrm>
                        <a:prstGeom prst="rect">
                          <a:avLst/>
                        </a:prstGeom>
                        <a:noFill/>
                      </wps:spPr>
                      <wps:txbx>
                        <w:txbxContent>
                          <w:p w14:paraId="4A5692C8" w14:textId="307C9D40" w:rsidR="002C569A" w:rsidRPr="002C569A" w:rsidRDefault="00762354" w:rsidP="002C569A">
                            <w:pPr>
                              <w:jc w:val="right"/>
                              <w:rPr>
                                <w:rFonts w:asciiTheme="minorHAnsi" w:cstheme="minorBidi"/>
                                <w:color w:val="000000" w:themeColor="text1"/>
                                <w:kern w:val="24"/>
                                <w:szCs w:val="22"/>
                              </w:rPr>
                            </w:pPr>
                            <w:r>
                              <w:rPr>
                                <w:rFonts w:asciiTheme="minorHAnsi" w:cstheme="minorBidi"/>
                                <w:color w:val="000000" w:themeColor="text1"/>
                                <w:kern w:val="24"/>
                                <w:szCs w:val="22"/>
                              </w:rPr>
                              <w:t>Frau</w:t>
                            </w:r>
                            <w:r w:rsidR="002C569A" w:rsidRPr="002C569A">
                              <w:rPr>
                                <w:rFonts w:asciiTheme="minorHAnsi" w:cstheme="minorBidi"/>
                                <w:color w:val="000000" w:themeColor="text1"/>
                                <w:kern w:val="24"/>
                                <w:szCs w:val="22"/>
                              </w:rPr>
                              <w:t xml:space="preserve"> H; </w:t>
                            </w:r>
                            <w:r>
                              <w:rPr>
                                <w:rFonts w:asciiTheme="minorHAnsi" w:cstheme="minorBidi"/>
                                <w:color w:val="000000" w:themeColor="text1"/>
                                <w:kern w:val="24"/>
                                <w:szCs w:val="22"/>
                              </w:rPr>
                              <w:t>Bürgermeisterin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68DCA1" id="_x0000_s1037" type="#_x0000_t202" style="position:absolute;margin-left:351.8pt;margin-top:10.45pt;width:118.4pt;height:3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" filled="f" stroked="f">
                <v:textbox>
                  <w:txbxContent>
                    <w:p w14:paraId="4A5692C8" w14:textId="307C9D40" w:rsidR="002C569A" w:rsidRPr="002C569A" w:rsidRDefault="00762354" w:rsidP="002C569A">
                      <w:pPr>
                        <w:jc w:val="right"/>
                        <w:rPr>
                          <w:rFonts w:asciiTheme="minorHAnsi" w:cstheme="minorBidi"/>
                          <w:color w:val="000000" w:themeColor="text1"/>
                          <w:kern w:val="24"/>
                          <w:szCs w:val="22"/>
                        </w:rPr>
                      </w:pPr>
                      <w:r>
                        <w:rPr>
                          <w:rFonts w:asciiTheme="minorHAnsi" w:cstheme="minorBidi"/>
                          <w:color w:val="000000" w:themeColor="text1"/>
                          <w:kern w:val="24"/>
                          <w:szCs w:val="22"/>
                        </w:rPr>
                        <w:t>Frau</w:t>
                      </w:r>
                      <w:r w:rsidR="002C569A" w:rsidRPr="002C569A">
                        <w:rPr>
                          <w:rFonts w:asciiTheme="minorHAnsi" w:cstheme="minorBidi"/>
                          <w:color w:val="000000" w:themeColor="text1"/>
                          <w:kern w:val="24"/>
                          <w:szCs w:val="22"/>
                        </w:rPr>
                        <w:t xml:space="preserve"> H; </w:t>
                      </w:r>
                      <w:r>
                        <w:rPr>
                          <w:rFonts w:asciiTheme="minorHAnsi" w:cstheme="minorBidi"/>
                          <w:color w:val="000000" w:themeColor="text1"/>
                          <w:kern w:val="24"/>
                          <w:szCs w:val="22"/>
                        </w:rPr>
                        <w:t>Bürgermeisterin</w:t>
                      </w:r>
                    </w:p>
                  </w:txbxContent>
                </v:textbox>
              </v:shape>
            </w:pict>
          </mc:Fallback>
        </mc:AlternateContent>
      </w:r>
    </w:p>
    <w:p w14:paraId="7C33CE78" w14:textId="0F8843A9" w:rsidR="003706CE" w:rsidRDefault="003706CE" w:rsidP="00FC083D">
      <w:pPr>
        <w:tabs>
          <w:tab w:val="right" w:pos="9638"/>
        </w:tabs>
        <w:suppressAutoHyphens w:val="0"/>
        <w:rPr>
          <w:b/>
          <w:bCs/>
          <w:color w:val="C00000"/>
          <w:sz w:val="28"/>
          <w:szCs w:val="28"/>
          <w14:props3d w14:extrusionH="0" w14:contourW="0" w14:prstMaterial="matte"/>
        </w:rPr>
      </w:pPr>
      <w:r w:rsidRPr="00BB34B6">
        <w:rPr>
          <w:noProof/>
          <w:sz w:val="24"/>
          <w:szCs w:val="24"/>
        </w:rPr>
        <mc:AlternateContent>
          <mc:Choice Requires="wps">
            <w:drawing>
              <wp:anchor distT="0" distB="0" distL="114300" distR="114300" simplePos="0" relativeHeight="251799552" behindDoc="0" locked="0" layoutInCell="1" allowOverlap="1" wp14:anchorId="518C4436" wp14:editId="2B6848A6">
                <wp:simplePos x="0" y="0"/>
                <wp:positionH relativeFrom="column">
                  <wp:posOffset>310482</wp:posOffset>
                </wp:positionH>
                <wp:positionV relativeFrom="paragraph">
                  <wp:posOffset>201295</wp:posOffset>
                </wp:positionV>
                <wp:extent cx="4008120" cy="647700"/>
                <wp:effectExtent l="50800" t="25400" r="779780" b="63500"/>
                <wp:wrapNone/>
                <wp:docPr id="4" name="Abgerundete rechteckige Legend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8120" cy="647700"/>
                        </a:xfrm>
                        <a:prstGeom prst="wedgeRoundRectCallout">
                          <a:avLst>
                            <a:gd name="adj1" fmla="val 69028"/>
                            <a:gd name="adj2" fmla="val 46136"/>
                            <a:gd name="adj3" fmla="val 16667"/>
                          </a:avLst>
                        </a:prstGeom>
                        <a:solidFill>
                          <a:srgbClr val="FFFFFF">
                            <a:alpha val="67000"/>
                          </a:srgbClr>
                        </a:solidFill>
                        <a:ln w="12700">
                          <a:noFill/>
                        </a:ln>
                        <a:effectLst>
                          <a:outerShdw blurRad="40000" dist="23000" dir="5400000" rotWithShape="0">
                            <a:srgbClr val="808080"/>
                          </a:outerShdw>
                        </a:effectLst>
                      </wps:spPr>
                      <wps:txbx>
                        <w:txbxContent>
                          <w:p w14:paraId="0F6DB651" w14:textId="0CC36C0E" w:rsidR="00B76E56" w:rsidRPr="008B5DD4" w:rsidRDefault="0048395B" w:rsidP="00B76E56">
                            <w:pPr>
                              <w:jc w:val="center"/>
                              <w:rPr>
                                <w:rFonts w:cstheme="minorBidi"/>
                                <w:i/>
                                <w:iCs/>
                                <w:color w:val="000000" w:themeColor="text1"/>
                                <w:kern w:val="24"/>
                                <w:szCs w:val="22"/>
                              </w:rPr>
                            </w:pPr>
                            <w:r>
                              <w:rPr>
                                <w:rFonts w:cstheme="minorBidi"/>
                                <w:i/>
                                <w:iCs/>
                                <w:color w:val="000000" w:themeColor="text1"/>
                                <w:kern w:val="24"/>
                                <w:szCs w:val="22"/>
                              </w:rPr>
                              <w:t>Mit den</w:t>
                            </w:r>
                            <w:r w:rsidR="00B76E56">
                              <w:rPr>
                                <w:rFonts w:cstheme="minorBidi"/>
                                <w:i/>
                                <w:iCs/>
                                <w:color w:val="000000" w:themeColor="text1"/>
                                <w:kern w:val="24"/>
                                <w:szCs w:val="22"/>
                              </w:rPr>
                              <w:t xml:space="preserve"> Pachteinnahmen</w:t>
                            </w:r>
                            <w:r>
                              <w:rPr>
                                <w:rFonts w:cstheme="minorBidi"/>
                                <w:i/>
                                <w:iCs/>
                                <w:color w:val="000000" w:themeColor="text1"/>
                                <w:kern w:val="24"/>
                                <w:szCs w:val="22"/>
                              </w:rPr>
                              <w:t xml:space="preserve"> könnten wir viele Projekte verwirklichen, z.B. </w:t>
                            </w:r>
                            <w:r w:rsidR="00A425CA">
                              <w:rPr>
                                <w:rFonts w:cstheme="minorBidi"/>
                                <w:i/>
                                <w:iCs/>
                                <w:color w:val="000000" w:themeColor="text1"/>
                                <w:kern w:val="24"/>
                                <w:szCs w:val="22"/>
                              </w:rPr>
                              <w:t>das</w:t>
                            </w:r>
                            <w:r>
                              <w:rPr>
                                <w:rFonts w:cstheme="minorBidi"/>
                                <w:i/>
                                <w:iCs/>
                                <w:color w:val="000000" w:themeColor="text1"/>
                                <w:kern w:val="24"/>
                                <w:szCs w:val="22"/>
                              </w:rPr>
                              <w:t xml:space="preserve"> Freibad</w:t>
                            </w:r>
                            <w:r w:rsidR="00A425CA">
                              <w:rPr>
                                <w:rFonts w:cstheme="minorBidi"/>
                                <w:i/>
                                <w:iCs/>
                                <w:color w:val="000000" w:themeColor="text1"/>
                                <w:kern w:val="24"/>
                                <w:szCs w:val="22"/>
                              </w:rPr>
                              <w:t xml:space="preserve"> erneuern, das </w:t>
                            </w:r>
                            <w:r>
                              <w:rPr>
                                <w:rFonts w:cstheme="minorBidi"/>
                                <w:i/>
                                <w:iCs/>
                                <w:color w:val="000000" w:themeColor="text1"/>
                                <w:kern w:val="24"/>
                                <w:szCs w:val="22"/>
                              </w:rPr>
                              <w:t xml:space="preserve"> Wanderwegenet</w:t>
                            </w:r>
                            <w:r w:rsidR="004E79D8">
                              <w:rPr>
                                <w:rFonts w:cstheme="minorBidi"/>
                                <w:i/>
                                <w:iCs/>
                                <w:color w:val="000000" w:themeColor="text1"/>
                                <w:kern w:val="24"/>
                                <w:szCs w:val="22"/>
                              </w:rPr>
                              <w:t>z</w:t>
                            </w:r>
                            <w:r w:rsidR="00A425CA">
                              <w:rPr>
                                <w:rFonts w:cstheme="minorBidi"/>
                                <w:i/>
                                <w:iCs/>
                                <w:color w:val="000000" w:themeColor="text1"/>
                                <w:kern w:val="24"/>
                                <w:szCs w:val="22"/>
                              </w:rPr>
                              <w:t xml:space="preserve"> ausbauen und die</w:t>
                            </w:r>
                            <w:r w:rsidR="00762354">
                              <w:rPr>
                                <w:rFonts w:cstheme="minorBidi"/>
                                <w:i/>
                                <w:iCs/>
                                <w:color w:val="000000" w:themeColor="text1"/>
                                <w:kern w:val="24"/>
                                <w:szCs w:val="22"/>
                              </w:rPr>
                              <w:t xml:space="preserve"> KiTas</w:t>
                            </w:r>
                            <w:r w:rsidR="00A425CA">
                              <w:rPr>
                                <w:rFonts w:cstheme="minorBidi"/>
                                <w:i/>
                                <w:iCs/>
                                <w:color w:val="000000" w:themeColor="text1"/>
                                <w:kern w:val="24"/>
                                <w:szCs w:val="22"/>
                              </w:rPr>
                              <w:t xml:space="preserve"> ausbauen.</w:t>
                            </w:r>
                          </w:p>
                        </w:txbxContent>
                      </wps:txbx>
                      <wps:bodyPr wrap="square" lIns="18000" tIns="36000" rIns="18000" bIns="36000" anchor="ctr">
                        <a:noAutofit/>
                      </wps:bodyPr>
                    </wps:wsp>
                  </a:graphicData>
                </a:graphic>
                <wp14:sizeRelH relativeFrom="margin">
                  <wp14:pctWidth>0</wp14:pctWidth>
                </wp14:sizeRelH>
                <wp14:sizeRelV relativeFrom="margin">
                  <wp14:pctHeight>0</wp14:pctHeight>
                </wp14:sizeRelV>
              </wp:anchor>
            </w:drawing>
          </mc:Choice>
          <mc:Fallback>
            <w:pict>
              <v:shape w14:anchorId="518C4436" id="_x0000_s1038" type="#_x0000_t62" style="position:absolute;margin-left:24.45pt;margin-top:15.85pt;width:315.6pt;height:51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" adj="25710,20765" stroked="f" strokeweight="1pt">
                <v:fill opacity="43947f"/>
                <v:shadow on="t" origin=",.5" offset="0,.63889mm"/>
                <v:textbox inset=".5mm,1mm,.5mm,1mm">
                  <w:txbxContent>
                    <w:p w14:paraId="0F6DB651" w14:textId="0CC36C0E" w:rsidR="00B76E56" w:rsidRPr="008B5DD4" w:rsidRDefault="0048395B" w:rsidP="00B76E56">
                      <w:pPr>
                        <w:jc w:val="center"/>
                        <w:rPr>
                          <w:rFonts w:cstheme="minorBidi"/>
                          <w:i/>
                          <w:iCs/>
                          <w:color w:val="000000" w:themeColor="text1"/>
                          <w:kern w:val="24"/>
                          <w:szCs w:val="22"/>
                        </w:rPr>
                      </w:pPr>
                      <w:r>
                        <w:rPr>
                          <w:rFonts w:cstheme="minorBidi"/>
                          <w:i/>
                          <w:iCs/>
                          <w:color w:val="000000" w:themeColor="text1"/>
                          <w:kern w:val="24"/>
                          <w:szCs w:val="22"/>
                        </w:rPr>
                        <w:t>Mit den</w:t>
                      </w:r>
                      <w:r w:rsidR="00B76E56">
                        <w:rPr>
                          <w:rFonts w:cstheme="minorBidi"/>
                          <w:i/>
                          <w:iCs/>
                          <w:color w:val="000000" w:themeColor="text1"/>
                          <w:kern w:val="24"/>
                          <w:szCs w:val="22"/>
                        </w:rPr>
                        <w:t xml:space="preserve"> Pachteinnahmen</w:t>
                      </w:r>
                      <w:r>
                        <w:rPr>
                          <w:rFonts w:cstheme="minorBidi"/>
                          <w:i/>
                          <w:iCs/>
                          <w:color w:val="000000" w:themeColor="text1"/>
                          <w:kern w:val="24"/>
                          <w:szCs w:val="22"/>
                        </w:rPr>
                        <w:t xml:space="preserve"> könnten wir viele Projekte verwirklichen, z.B. </w:t>
                      </w:r>
                      <w:r w:rsidR="00A425CA">
                        <w:rPr>
                          <w:rFonts w:cstheme="minorBidi"/>
                          <w:i/>
                          <w:iCs/>
                          <w:color w:val="000000" w:themeColor="text1"/>
                          <w:kern w:val="24"/>
                          <w:szCs w:val="22"/>
                        </w:rPr>
                        <w:t>das</w:t>
                      </w:r>
                      <w:r>
                        <w:rPr>
                          <w:rFonts w:cstheme="minorBidi"/>
                          <w:i/>
                          <w:iCs/>
                          <w:color w:val="000000" w:themeColor="text1"/>
                          <w:kern w:val="24"/>
                          <w:szCs w:val="22"/>
                        </w:rPr>
                        <w:t xml:space="preserve"> Freibad</w:t>
                      </w:r>
                      <w:r w:rsidR="00A425CA">
                        <w:rPr>
                          <w:rFonts w:cstheme="minorBidi"/>
                          <w:i/>
                          <w:iCs/>
                          <w:color w:val="000000" w:themeColor="text1"/>
                          <w:kern w:val="24"/>
                          <w:szCs w:val="22"/>
                        </w:rPr>
                        <w:t xml:space="preserve"> erneuern, </w:t>
                      </w:r>
                      <w:proofErr w:type="gramStart"/>
                      <w:r w:rsidR="00A425CA">
                        <w:rPr>
                          <w:rFonts w:cstheme="minorBidi"/>
                          <w:i/>
                          <w:iCs/>
                          <w:color w:val="000000" w:themeColor="text1"/>
                          <w:kern w:val="24"/>
                          <w:szCs w:val="22"/>
                        </w:rPr>
                        <w:t xml:space="preserve">das </w:t>
                      </w:r>
                      <w:r>
                        <w:rPr>
                          <w:rFonts w:cstheme="minorBidi"/>
                          <w:i/>
                          <w:iCs/>
                          <w:color w:val="000000" w:themeColor="text1"/>
                          <w:kern w:val="24"/>
                          <w:szCs w:val="22"/>
                        </w:rPr>
                        <w:t xml:space="preserve"> Wanderwegenet</w:t>
                      </w:r>
                      <w:r w:rsidR="004E79D8">
                        <w:rPr>
                          <w:rFonts w:cstheme="minorBidi"/>
                          <w:i/>
                          <w:iCs/>
                          <w:color w:val="000000" w:themeColor="text1"/>
                          <w:kern w:val="24"/>
                          <w:szCs w:val="22"/>
                        </w:rPr>
                        <w:t>z</w:t>
                      </w:r>
                      <w:proofErr w:type="gramEnd"/>
                      <w:r w:rsidR="00A425CA">
                        <w:rPr>
                          <w:rFonts w:cstheme="minorBidi"/>
                          <w:i/>
                          <w:iCs/>
                          <w:color w:val="000000" w:themeColor="text1"/>
                          <w:kern w:val="24"/>
                          <w:szCs w:val="22"/>
                        </w:rPr>
                        <w:t xml:space="preserve"> ausbauen und die</w:t>
                      </w:r>
                      <w:r w:rsidR="00762354">
                        <w:rPr>
                          <w:rFonts w:cstheme="minorBidi"/>
                          <w:i/>
                          <w:iCs/>
                          <w:color w:val="000000" w:themeColor="text1"/>
                          <w:kern w:val="24"/>
                          <w:szCs w:val="22"/>
                        </w:rPr>
                        <w:t xml:space="preserve"> </w:t>
                      </w:r>
                      <w:proofErr w:type="spellStart"/>
                      <w:r w:rsidR="00762354">
                        <w:rPr>
                          <w:rFonts w:cstheme="minorBidi"/>
                          <w:i/>
                          <w:iCs/>
                          <w:color w:val="000000" w:themeColor="text1"/>
                          <w:kern w:val="24"/>
                          <w:szCs w:val="22"/>
                        </w:rPr>
                        <w:t>KiTas</w:t>
                      </w:r>
                      <w:proofErr w:type="spellEnd"/>
                      <w:r w:rsidR="00A425CA">
                        <w:rPr>
                          <w:rFonts w:cstheme="minorBidi"/>
                          <w:i/>
                          <w:iCs/>
                          <w:color w:val="000000" w:themeColor="text1"/>
                          <w:kern w:val="24"/>
                          <w:szCs w:val="22"/>
                        </w:rPr>
                        <w:t xml:space="preserve"> ausbauen.</w:t>
                      </w:r>
                    </w:p>
                  </w:txbxContent>
                </v:textbox>
              </v:shape>
            </w:pict>
          </mc:Fallback>
        </mc:AlternateContent>
      </w:r>
      <w:r>
        <w:rPr>
          <w:noProof/>
          <w:sz w:val="24"/>
          <w:szCs w:val="24"/>
        </w:rPr>
        <w:drawing>
          <wp:anchor distT="0" distB="0" distL="114300" distR="114300" simplePos="0" relativeHeight="251637751" behindDoc="0" locked="0" layoutInCell="1" allowOverlap="1" wp14:anchorId="5F506F0A" wp14:editId="5AB7CED0">
            <wp:simplePos x="0" y="0"/>
            <wp:positionH relativeFrom="margin">
              <wp:posOffset>4829810</wp:posOffset>
            </wp:positionH>
            <wp:positionV relativeFrom="margin">
              <wp:posOffset>5483860</wp:posOffset>
            </wp:positionV>
            <wp:extent cx="1078865" cy="1290320"/>
            <wp:effectExtent l="0" t="0" r="635" b="5080"/>
            <wp:wrapSquare wrapText="bothSides"/>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4">
                      <a:grayscl/>
                    </a:blip>
                    <a:stretch>
                      <a:fillRect/>
                    </a:stretch>
                  </pic:blipFill>
                  <pic:spPr>
                    <a:xfrm>
                      <a:off x="0" y="0"/>
                      <a:ext cx="1078865" cy="1290320"/>
                    </a:xfrm>
                    <a:prstGeom prst="rect">
                      <a:avLst/>
                    </a:prstGeom>
                  </pic:spPr>
                </pic:pic>
              </a:graphicData>
            </a:graphic>
            <wp14:sizeRelH relativeFrom="margin">
              <wp14:pctWidth>0</wp14:pctWidth>
            </wp14:sizeRelH>
            <wp14:sizeRelV relativeFrom="margin">
              <wp14:pctHeight>0</wp14:pctHeight>
            </wp14:sizeRelV>
          </wp:anchor>
        </w:drawing>
      </w:r>
    </w:p>
    <w:p w14:paraId="059F2335" w14:textId="60234396" w:rsidR="003706CE" w:rsidRDefault="003706CE" w:rsidP="00FC083D">
      <w:pPr>
        <w:tabs>
          <w:tab w:val="right" w:pos="9638"/>
        </w:tabs>
        <w:suppressAutoHyphens w:val="0"/>
        <w:rPr>
          <w:b/>
          <w:bCs/>
          <w:color w:val="C00000"/>
          <w:sz w:val="28"/>
          <w:szCs w:val="28"/>
          <w14:props3d w14:extrusionH="0" w14:contourW="0" w14:prstMaterial="matte"/>
        </w:rPr>
      </w:pPr>
    </w:p>
    <w:p w14:paraId="041D99E1" w14:textId="5145F911" w:rsidR="003706CE" w:rsidRDefault="003706CE" w:rsidP="00FC083D">
      <w:pPr>
        <w:tabs>
          <w:tab w:val="right" w:pos="9638"/>
        </w:tabs>
        <w:suppressAutoHyphens w:val="0"/>
        <w:rPr>
          <w:b/>
          <w:bCs/>
          <w:color w:val="C00000"/>
          <w:sz w:val="28"/>
          <w:szCs w:val="28"/>
          <w14:props3d w14:extrusionH="0" w14:contourW="0" w14:prstMaterial="matte"/>
        </w:rPr>
      </w:pPr>
    </w:p>
    <w:p w14:paraId="1AFD700B" w14:textId="3E3B73B7" w:rsidR="003706CE" w:rsidRDefault="003706CE" w:rsidP="00FC083D">
      <w:pPr>
        <w:tabs>
          <w:tab w:val="right" w:pos="9638"/>
        </w:tabs>
        <w:suppressAutoHyphens w:val="0"/>
        <w:rPr>
          <w:b/>
          <w:bCs/>
          <w:color w:val="C00000"/>
          <w:sz w:val="28"/>
          <w:szCs w:val="28"/>
          <w14:props3d w14:extrusionH="0" w14:contourW="0" w14:prstMaterial="matte"/>
        </w:rPr>
      </w:pPr>
    </w:p>
    <w:p w14:paraId="6F0423EF" w14:textId="77777777" w:rsidR="003706CE" w:rsidRDefault="003706CE" w:rsidP="00FC083D">
      <w:pPr>
        <w:tabs>
          <w:tab w:val="right" w:pos="9638"/>
        </w:tabs>
        <w:suppressAutoHyphens w:val="0"/>
        <w:rPr>
          <w:b/>
          <w:bCs/>
          <w:color w:val="C00000"/>
          <w:sz w:val="28"/>
          <w:szCs w:val="28"/>
          <w14:props3d w14:extrusionH="0" w14:contourW="0" w14:prstMaterial="matte"/>
        </w:rPr>
      </w:pPr>
    </w:p>
    <w:p w14:paraId="0EC1137C" w14:textId="32E46FB5" w:rsidR="003706CE" w:rsidRDefault="003706CE" w:rsidP="00FC083D">
      <w:pPr>
        <w:tabs>
          <w:tab w:val="right" w:pos="9638"/>
        </w:tabs>
        <w:suppressAutoHyphens w:val="0"/>
        <w:rPr>
          <w:b/>
          <w:bCs/>
          <w:color w:val="C00000"/>
          <w:sz w:val="28"/>
          <w:szCs w:val="28"/>
          <w14:props3d w14:extrusionH="0" w14:contourW="0" w14:prstMaterial="matte"/>
        </w:rPr>
      </w:pPr>
    </w:p>
    <w:p w14:paraId="009E32F9" w14:textId="77777777" w:rsidR="003706CE" w:rsidRDefault="003706CE" w:rsidP="00FC083D">
      <w:pPr>
        <w:tabs>
          <w:tab w:val="right" w:pos="9638"/>
        </w:tabs>
        <w:suppressAutoHyphens w:val="0"/>
        <w:rPr>
          <w:b/>
          <w:bCs/>
          <w:color w:val="C00000"/>
          <w:sz w:val="28"/>
          <w:szCs w:val="28"/>
          <w14:props3d w14:extrusionH="0" w14:contourW="0" w14:prstMaterial="matte"/>
        </w:rPr>
      </w:pPr>
    </w:p>
    <w:p w14:paraId="0CBF0403" w14:textId="77777777" w:rsidR="003706CE" w:rsidRDefault="003706CE" w:rsidP="00FC083D">
      <w:pPr>
        <w:tabs>
          <w:tab w:val="right" w:pos="9638"/>
        </w:tabs>
        <w:suppressAutoHyphens w:val="0"/>
        <w:rPr>
          <w:b/>
          <w:bCs/>
          <w:color w:val="C00000"/>
          <w:sz w:val="28"/>
          <w:szCs w:val="28"/>
          <w14:props3d w14:extrusionH="0" w14:contourW="0" w14:prstMaterial="matte"/>
        </w:rPr>
      </w:pPr>
    </w:p>
    <w:p w14:paraId="2A267769" w14:textId="00F85C3C" w:rsidR="003706CE" w:rsidRPr="00BB34B6" w:rsidRDefault="003706CE" w:rsidP="00FC083D">
      <w:pPr>
        <w:tabs>
          <w:tab w:val="right" w:pos="9638"/>
        </w:tabs>
        <w:suppressAutoHyphens w:val="0"/>
        <w:rPr>
          <w:sz w:val="28"/>
          <w:szCs w:val="28"/>
          <w:u w:val="single"/>
        </w:rPr>
      </w:pPr>
      <w:r w:rsidRPr="00587818">
        <w:rPr>
          <w:b/>
          <w:bCs/>
          <w:color w:val="C00000"/>
          <w:sz w:val="28"/>
          <w:szCs w:val="28"/>
          <w14:props3d w14:extrusionH="0" w14:contourW="0" w14:prstMaterial="matte"/>
        </w:rPr>
        <w:t xml:space="preserve">Material </w:t>
      </w:r>
      <w:r>
        <w:rPr>
          <w:b/>
          <w:bCs/>
          <w:color w:val="C00000"/>
          <w:sz w:val="28"/>
          <w:szCs w:val="28"/>
          <w14:props3d w14:extrusionH="0" w14:contourW="0" w14:prstMaterial="matte"/>
        </w:rPr>
        <w:t>1</w:t>
      </w:r>
      <w:r w:rsidR="002A57F3">
        <w:rPr>
          <w:b/>
          <w:bCs/>
          <w:smallCaps/>
          <w:color w:val="C00000"/>
          <w:sz w:val="28"/>
          <w:szCs w:val="28"/>
          <w14:props3d w14:extrusionH="0" w14:contourW="0" w14:prstMaterial="matte"/>
        </w:rPr>
        <w:t>c</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Pr>
          <w:b/>
          <w:bCs/>
          <w:sz w:val="28"/>
          <w:szCs w:val="28"/>
        </w:rPr>
        <w:t>Wertepool</w:t>
      </w:r>
      <w:r w:rsidRPr="00BB34B6">
        <w:rPr>
          <w:sz w:val="28"/>
          <w:szCs w:val="28"/>
          <w:u w:val="single"/>
        </w:rPr>
        <w:tab/>
      </w:r>
    </w:p>
    <w:p w14:paraId="75D8D239" w14:textId="7E95E921" w:rsidR="003706CE" w:rsidRDefault="003706CE" w:rsidP="00FC083D">
      <w:pPr>
        <w:suppressAutoHyphens w:val="0"/>
        <w:rPr>
          <w:sz w:val="24"/>
          <w:szCs w:val="24"/>
        </w:rPr>
      </w:pPr>
      <w:r w:rsidRPr="00BD4ABF">
        <w:rPr>
          <w:sz w:val="24"/>
          <w:szCs w:val="24"/>
        </w:rPr>
        <w:t xml:space="preserve">WERTE bezeichnen Dinge oder Überzeugungen, die dir, mir oder uns wichtig sind. Sie beziehen sich auf etwas, das ich mir allgemein wünsche, was ich als erstrebenswertes oder gutes Ziel ansehe, z.B. Gesundheit oder Gleichberechtigung oder Gerechtigkeit. </w:t>
      </w:r>
    </w:p>
    <w:p w14:paraId="1A05BCC9" w14:textId="5873BA52" w:rsidR="003706CE" w:rsidRPr="00A7137F" w:rsidRDefault="00E2105D" w:rsidP="00FC083D">
      <w:pPr>
        <w:suppressAutoHyphens w:val="0"/>
        <w:spacing w:before="140"/>
        <w:rPr>
          <w:sz w:val="24"/>
          <w:szCs w:val="24"/>
        </w:rPr>
      </w:pPr>
      <w:r>
        <w:rPr>
          <w:noProof/>
          <w:sz w:val="24"/>
          <w:szCs w:val="24"/>
        </w:rPr>
        <mc:AlternateContent>
          <mc:Choice Requires="wpg">
            <w:drawing>
              <wp:anchor distT="0" distB="0" distL="114300" distR="114300" simplePos="0" relativeHeight="251810816" behindDoc="0" locked="0" layoutInCell="1" allowOverlap="1" wp14:anchorId="6ABFBCAB" wp14:editId="06C20F67">
                <wp:simplePos x="0" y="0"/>
                <wp:positionH relativeFrom="column">
                  <wp:posOffset>-1633</wp:posOffset>
                </wp:positionH>
                <wp:positionV relativeFrom="paragraph">
                  <wp:posOffset>85686</wp:posOffset>
                </wp:positionV>
                <wp:extent cx="6106795" cy="1200785"/>
                <wp:effectExtent l="0" t="0" r="1905" b="5715"/>
                <wp:wrapNone/>
                <wp:docPr id="9" name="Gruppieren 9"/>
                <wp:cNvGraphicFramePr/>
                <a:graphic xmlns:a="http://schemas.openxmlformats.org/drawingml/2006/main">
                  <a:graphicData uri="http://schemas.microsoft.com/office/word/2010/wordprocessingGroup">
                    <wpg:wgp>
                      <wpg:cNvGrpSpPr/>
                      <wpg:grpSpPr>
                        <a:xfrm>
                          <a:off x="0" y="0"/>
                          <a:ext cx="6106795" cy="1200785"/>
                          <a:chOff x="0" y="0"/>
                          <a:chExt cx="6106795" cy="1200785"/>
                        </a:xfrm>
                      </wpg:grpSpPr>
                      <wps:wsp>
                        <wps:cNvPr id="68" name="Abgerundetes Rechteck 68"/>
                        <wps:cNvSpPr/>
                        <wps:spPr>
                          <a:xfrm>
                            <a:off x="0" y="0"/>
                            <a:ext cx="6106795" cy="1200785"/>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61770" w14:textId="77777777" w:rsidR="003706CE" w:rsidRPr="000E4CA6" w:rsidRDefault="003706CE" w:rsidP="003706CE">
                              <w:pPr>
                                <w:jc w:val="center"/>
                                <w:rPr>
                                  <w:b/>
                                  <w:bCs/>
                                  <w:color w:val="000000" w:themeColor="text1"/>
                                  <w:sz w:val="28"/>
                                  <w:szCs w:val="28"/>
                                </w:rPr>
                              </w:pPr>
                              <w:r w:rsidRPr="000E4CA6">
                                <w:rPr>
                                  <w:b/>
                                  <w:bCs/>
                                  <w:color w:val="000000" w:themeColor="text1"/>
                                  <w:sz w:val="28"/>
                                  <w:szCs w:val="28"/>
                                </w:rPr>
                                <w:t>Wertepool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Abgerundetes Rechteck 31"/>
                        <wps:cNvSpPr>
                          <a:spLocks noChangeArrowheads="1"/>
                        </wps:cNvSpPr>
                        <wps:spPr bwMode="auto">
                          <a:xfrm>
                            <a:off x="4464180" y="781180"/>
                            <a:ext cx="1502410" cy="3467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81D32BA" w14:textId="77777777" w:rsidR="003706CE" w:rsidRPr="0076150A" w:rsidRDefault="003706CE" w:rsidP="003706CE">
                              <w:pPr>
                                <w:jc w:val="center"/>
                                <w:rPr>
                                  <w:rFonts w:cstheme="minorBidi"/>
                                  <w:color w:val="FFFFFF" w:themeColor="background1"/>
                                  <w:kern w:val="24"/>
                                  <w:sz w:val="24"/>
                                  <w:szCs w:val="24"/>
                                </w:rPr>
                              </w:pPr>
                              <w:r w:rsidRPr="0076150A">
                                <w:rPr>
                                  <w:rFonts w:cstheme="minorBidi"/>
                                  <w:b/>
                                  <w:bCs/>
                                  <w:color w:val="FFFFFF" w:themeColor="background1"/>
                                  <w:kern w:val="24"/>
                                  <w:sz w:val="24"/>
                                  <w:szCs w:val="24"/>
                                </w:rPr>
                                <w:t>Solidarität</w:t>
                              </w:r>
                            </w:p>
                          </w:txbxContent>
                        </wps:txbx>
                        <wps:bodyPr wrap="square" anchor="ctr">
                          <a:noAutofit/>
                        </wps:bodyPr>
                      </wps:wsp>
                      <wps:wsp>
                        <wps:cNvPr id="70" name="Abgerundetes Rechteck 32"/>
                        <wps:cNvSpPr>
                          <a:spLocks noChangeArrowheads="1"/>
                        </wps:cNvSpPr>
                        <wps:spPr bwMode="auto">
                          <a:xfrm>
                            <a:off x="200090" y="781180"/>
                            <a:ext cx="104076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120E0F10" w14:textId="77777777" w:rsidR="003706CE" w:rsidRPr="0076150A" w:rsidRDefault="003706CE" w:rsidP="003706CE">
                              <w:pPr>
                                <w:jc w:val="center"/>
                                <w:rPr>
                                  <w:rFonts w:cstheme="minorBidi"/>
                                  <w:b/>
                                  <w:bCs/>
                                  <w:color w:val="FFFFFF" w:themeColor="background1"/>
                                  <w:kern w:val="24"/>
                                  <w:szCs w:val="22"/>
                                </w:rPr>
                              </w:pPr>
                              <w:r w:rsidRPr="0076150A">
                                <w:rPr>
                                  <w:rFonts w:cstheme="minorBidi"/>
                                  <w:b/>
                                  <w:bCs/>
                                  <w:color w:val="FFFFFF" w:themeColor="background1"/>
                                  <w:kern w:val="24"/>
                                  <w:szCs w:val="22"/>
                                </w:rPr>
                                <w:t>Wohlstand</w:t>
                              </w:r>
                            </w:p>
                          </w:txbxContent>
                        </wps:txbx>
                        <wps:bodyPr wrap="square" anchor="ctr"/>
                      </wps:wsp>
                      <wps:wsp>
                        <wps:cNvPr id="71" name="Abgerundetes Rechteck 33"/>
                        <wps:cNvSpPr>
                          <a:spLocks noChangeArrowheads="1"/>
                        </wps:cNvSpPr>
                        <wps:spPr bwMode="auto">
                          <a:xfrm>
                            <a:off x="2859314" y="351972"/>
                            <a:ext cx="310197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32FD89F" w14:textId="77777777" w:rsidR="003706CE" w:rsidRPr="0076150A" w:rsidRDefault="003706CE" w:rsidP="003706CE">
                              <w:pPr>
                                <w:jc w:val="center"/>
                                <w:rPr>
                                  <w:rFonts w:cstheme="minorBidi"/>
                                  <w:b/>
                                  <w:bCs/>
                                  <w:color w:val="FFFFFF" w:themeColor="background1"/>
                                  <w:kern w:val="24"/>
                                  <w:sz w:val="24"/>
                                  <w:szCs w:val="24"/>
                                </w:rPr>
                              </w:pPr>
                              <w:r w:rsidRPr="0076150A">
                                <w:rPr>
                                  <w:rFonts w:cstheme="minorBidi"/>
                                  <w:b/>
                                  <w:bCs/>
                                  <w:color w:val="FFFFFF" w:themeColor="background1"/>
                                  <w:kern w:val="24"/>
                                  <w:sz w:val="24"/>
                                  <w:szCs w:val="24"/>
                                </w:rPr>
                                <w:t>Verantwortung für die Umwelt und Nachwelt</w:t>
                              </w:r>
                            </w:p>
                          </w:txbxContent>
                        </wps:txbx>
                        <wps:bodyPr wrap="square" anchor="ctr"/>
                      </wps:wsp>
                      <wps:wsp>
                        <wps:cNvPr id="72" name="Abgerundetes Rechteck 34"/>
                        <wps:cNvSpPr>
                          <a:spLocks noChangeArrowheads="1"/>
                        </wps:cNvSpPr>
                        <wps:spPr bwMode="auto">
                          <a:xfrm>
                            <a:off x="190759" y="351972"/>
                            <a:ext cx="2560320"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40649774" w14:textId="77777777" w:rsidR="003706CE" w:rsidRPr="0076150A" w:rsidRDefault="003706CE" w:rsidP="003706CE">
                              <w:pPr>
                                <w:jc w:val="center"/>
                                <w:rPr>
                                  <w:rFonts w:cstheme="minorBidi"/>
                                  <w:b/>
                                  <w:bCs/>
                                  <w:color w:val="FFFFFF" w:themeColor="background1"/>
                                  <w:kern w:val="24"/>
                                  <w:sz w:val="28"/>
                                  <w:szCs w:val="28"/>
                                </w:rPr>
                              </w:pPr>
                              <w:r w:rsidRPr="0076150A">
                                <w:rPr>
                                  <w:rFonts w:cstheme="minorBidi"/>
                                  <w:b/>
                                  <w:bCs/>
                                  <w:color w:val="FFFFFF" w:themeColor="background1"/>
                                  <w:kern w:val="24"/>
                                  <w:sz w:val="28"/>
                                  <w:szCs w:val="28"/>
                                </w:rPr>
                                <w:t xml:space="preserve">Schönheit </w:t>
                              </w:r>
                              <w:r w:rsidRPr="0076150A">
                                <w:rPr>
                                  <w:rFonts w:cstheme="minorBidi"/>
                                  <w:b/>
                                  <w:bCs/>
                                  <w:color w:val="FFFFFF" w:themeColor="background1"/>
                                  <w:kern w:val="24"/>
                                  <w:szCs w:val="22"/>
                                </w:rPr>
                                <w:t>(der Natur)</w:t>
                              </w:r>
                            </w:p>
                          </w:txbxContent>
                        </wps:txbx>
                        <wps:bodyPr wrap="square" anchor="ctr"/>
                      </wps:wsp>
                      <wps:wsp>
                        <wps:cNvPr id="73" name="Abgerundetes Rechteck 35"/>
                        <wps:cNvSpPr>
                          <a:spLocks noChangeArrowheads="1"/>
                        </wps:cNvSpPr>
                        <wps:spPr bwMode="auto">
                          <a:xfrm>
                            <a:off x="2849984" y="781180"/>
                            <a:ext cx="1546860"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37281793" w14:textId="77777777" w:rsidR="003706CE" w:rsidRPr="0076150A" w:rsidRDefault="003706CE" w:rsidP="003706CE">
                              <w:pPr>
                                <w:jc w:val="center"/>
                                <w:rPr>
                                  <w:rFonts w:cstheme="minorBidi"/>
                                  <w:b/>
                                  <w:bCs/>
                                  <w:color w:val="FFFFFF" w:themeColor="background1"/>
                                  <w:kern w:val="24"/>
                                  <w:sz w:val="28"/>
                                  <w:szCs w:val="28"/>
                                </w:rPr>
                              </w:pPr>
                              <w:r w:rsidRPr="0076150A">
                                <w:rPr>
                                  <w:rFonts w:cstheme="minorBidi"/>
                                  <w:b/>
                                  <w:bCs/>
                                  <w:color w:val="FFFFFF" w:themeColor="background1"/>
                                  <w:kern w:val="24"/>
                                  <w:sz w:val="28"/>
                                  <w:szCs w:val="28"/>
                                </w:rPr>
                                <w:t>Gesundheit</w:t>
                              </w:r>
                            </w:p>
                          </w:txbxContent>
                        </wps:txbx>
                        <wps:bodyPr wrap="square" anchor="ctr"/>
                      </wps:wsp>
                      <wps:wsp>
                        <wps:cNvPr id="77" name="Abgerundetes Rechteck 38"/>
                        <wps:cNvSpPr>
                          <a:spLocks noChangeArrowheads="1"/>
                        </wps:cNvSpPr>
                        <wps:spPr bwMode="auto">
                          <a:xfrm>
                            <a:off x="1338425" y="781180"/>
                            <a:ext cx="1415415" cy="359410"/>
                          </a:xfrm>
                          <a:prstGeom prst="roundRect">
                            <a:avLst>
                              <a:gd name="adj" fmla="val 16667"/>
                            </a:avLst>
                          </a:prstGeom>
                          <a:solidFill>
                            <a:schemeClr val="tx1">
                              <a:lumMod val="75000"/>
                              <a:lumOff val="25000"/>
                            </a:schemeClr>
                          </a:solidFill>
                          <a:ln w="9525">
                            <a:noFill/>
                            <a:round/>
                            <a:headEnd/>
                            <a:tailEnd/>
                          </a:ln>
                          <a:effectLst>
                            <a:outerShdw blurRad="40000" dist="23000" dir="5400000" rotWithShape="0">
                              <a:srgbClr val="808080"/>
                            </a:outerShdw>
                          </a:effectLst>
                        </wps:spPr>
                        <wps:txbx>
                          <w:txbxContent>
                            <w:p w14:paraId="6E131148" w14:textId="77777777" w:rsidR="003706CE" w:rsidRPr="0076150A" w:rsidRDefault="003706CE" w:rsidP="003706CE">
                              <w:pPr>
                                <w:jc w:val="center"/>
                                <w:rPr>
                                  <w:rFonts w:cstheme="minorBidi"/>
                                  <w:b/>
                                  <w:bCs/>
                                  <w:color w:val="FFFFFF" w:themeColor="background1"/>
                                  <w:kern w:val="24"/>
                                  <w:sz w:val="28"/>
                                  <w:szCs w:val="28"/>
                                </w:rPr>
                              </w:pPr>
                              <w:r w:rsidRPr="0076150A">
                                <w:rPr>
                                  <w:rFonts w:cstheme="minorBidi"/>
                                  <w:b/>
                                  <w:bCs/>
                                  <w:color w:val="FFFFFF" w:themeColor="background1"/>
                                  <w:kern w:val="24"/>
                                  <w:sz w:val="28"/>
                                  <w:szCs w:val="28"/>
                                </w:rPr>
                                <w:t>Artenschutz</w:t>
                              </w:r>
                            </w:p>
                            <w:p w14:paraId="6C8AF6AF" w14:textId="77777777" w:rsidR="003706CE" w:rsidRPr="0076150A" w:rsidRDefault="003706CE" w:rsidP="003706CE">
                              <w:pPr>
                                <w:jc w:val="center"/>
                                <w:rPr>
                                  <w:rFonts w:cstheme="minorBidi"/>
                                  <w:b/>
                                  <w:bCs/>
                                  <w:color w:val="FFFFFF" w:themeColor="background1"/>
                                  <w:kern w:val="24"/>
                                  <w:sz w:val="28"/>
                                  <w:szCs w:val="28"/>
                                </w:rPr>
                              </w:pPr>
                            </w:p>
                          </w:txbxContent>
                        </wps:txbx>
                        <wps:bodyPr wrap="square" anchor="ctr"/>
                      </wps:wsp>
                    </wpg:wgp>
                  </a:graphicData>
                </a:graphic>
              </wp:anchor>
            </w:drawing>
          </mc:Choice>
          <mc:Fallback>
            <w:pict>
              <v:group w14:anchorId="6ABFBCAB" id="Gruppieren 9" o:spid="_x0000_s1039" style="position:absolute;margin-left:-.15pt;margin-top:6.75pt;width:480.85pt;height:94.55pt;z-index:251810816" coordsize="61067,120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">
                <v:roundrect id="Abgerundetes Rechteck 68" o:spid="_x0000_s1040" style="position:absolute;width:61067;height:12007;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" fillcolor="#d8d8d8 [2732]" stroked="f" strokeweight="1pt">
                  <v:stroke joinstyle="miter"/>
                  <v:textbox>
                    <w:txbxContent>
                      <w:p w14:paraId="4D961770" w14:textId="77777777" w:rsidR="003706CE" w:rsidRPr="000E4CA6" w:rsidRDefault="003706CE" w:rsidP="003706CE">
                        <w:pPr>
                          <w:jc w:val="center"/>
                          <w:rPr>
                            <w:b/>
                            <w:bCs/>
                            <w:color w:val="000000" w:themeColor="text1"/>
                            <w:sz w:val="28"/>
                            <w:szCs w:val="28"/>
                          </w:rPr>
                        </w:pPr>
                        <w:r w:rsidRPr="000E4CA6">
                          <w:rPr>
                            <w:b/>
                            <w:bCs/>
                            <w:color w:val="000000" w:themeColor="text1"/>
                            <w:sz w:val="28"/>
                            <w:szCs w:val="28"/>
                          </w:rPr>
                          <w:t>Wertepool</w:t>
                        </w:r>
                      </w:p>
                    </w:txbxContent>
                  </v:textbox>
                </v:roundrect>
                <v:roundrect id="Abgerundetes Rechteck 31" o:spid="_x0000_s1041" style="position:absolute;left:44641;top:7811;width:15024;height:346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" fillcolor="#404040 [2429]" stroked="f">
                  <v:shadow on="t" origin=",.5" offset="0,.63889mm"/>
                  <v:textbox>
                    <w:txbxContent>
                      <w:p w14:paraId="181D32BA" w14:textId="77777777" w:rsidR="003706CE" w:rsidRPr="0076150A" w:rsidRDefault="003706CE" w:rsidP="003706CE">
                        <w:pPr>
                          <w:jc w:val="center"/>
                          <w:rPr>
                            <w:rFonts w:cstheme="minorBidi"/>
                            <w:color w:val="FFFFFF" w:themeColor="background1"/>
                            <w:kern w:val="24"/>
                            <w:sz w:val="24"/>
                            <w:szCs w:val="24"/>
                          </w:rPr>
                        </w:pPr>
                        <w:r w:rsidRPr="0076150A">
                          <w:rPr>
                            <w:rFonts w:cstheme="minorBidi"/>
                            <w:b/>
                            <w:bCs/>
                            <w:color w:val="FFFFFF" w:themeColor="background1"/>
                            <w:kern w:val="24"/>
                            <w:sz w:val="24"/>
                            <w:szCs w:val="24"/>
                          </w:rPr>
                          <w:t>Solidarität</w:t>
                        </w:r>
                      </w:p>
                    </w:txbxContent>
                  </v:textbox>
                </v:roundrect>
                <v:roundrect id="Abgerundetes Rechteck 32" o:spid="_x0000_s1042" style="position:absolute;left:2000;top:7811;width:10408;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" fillcolor="#404040 [2429]" stroked="f">
                  <v:shadow on="t" origin=",.5" offset="0,.63889mm"/>
                  <v:textbox>
                    <w:txbxContent>
                      <w:p w14:paraId="120E0F10" w14:textId="77777777" w:rsidR="003706CE" w:rsidRPr="0076150A" w:rsidRDefault="003706CE" w:rsidP="003706CE">
                        <w:pPr>
                          <w:jc w:val="center"/>
                          <w:rPr>
                            <w:rFonts w:cstheme="minorBidi"/>
                            <w:b/>
                            <w:bCs/>
                            <w:color w:val="FFFFFF" w:themeColor="background1"/>
                            <w:kern w:val="24"/>
                            <w:szCs w:val="22"/>
                          </w:rPr>
                        </w:pPr>
                        <w:r w:rsidRPr="0076150A">
                          <w:rPr>
                            <w:rFonts w:cstheme="minorBidi"/>
                            <w:b/>
                            <w:bCs/>
                            <w:color w:val="FFFFFF" w:themeColor="background1"/>
                            <w:kern w:val="24"/>
                            <w:szCs w:val="22"/>
                          </w:rPr>
                          <w:t>Wohlstand</w:t>
                        </w:r>
                      </w:p>
                    </w:txbxContent>
                  </v:textbox>
                </v:roundrect>
                <v:roundrect id="Abgerundetes Rechteck 33" o:spid="_x0000_s1043" style="position:absolute;left:28593;top:3519;width:3101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" fillcolor="#404040 [2429]" stroked="f">
                  <v:shadow on="t" origin=",.5" offset="0,.63889mm"/>
                  <v:textbox>
                    <w:txbxContent>
                      <w:p w14:paraId="332FD89F" w14:textId="77777777" w:rsidR="003706CE" w:rsidRPr="0076150A" w:rsidRDefault="003706CE" w:rsidP="003706CE">
                        <w:pPr>
                          <w:jc w:val="center"/>
                          <w:rPr>
                            <w:rFonts w:cstheme="minorBidi"/>
                            <w:b/>
                            <w:bCs/>
                            <w:color w:val="FFFFFF" w:themeColor="background1"/>
                            <w:kern w:val="24"/>
                            <w:sz w:val="24"/>
                            <w:szCs w:val="24"/>
                          </w:rPr>
                        </w:pPr>
                        <w:r w:rsidRPr="0076150A">
                          <w:rPr>
                            <w:rFonts w:cstheme="minorBidi"/>
                            <w:b/>
                            <w:bCs/>
                            <w:color w:val="FFFFFF" w:themeColor="background1"/>
                            <w:kern w:val="24"/>
                            <w:sz w:val="24"/>
                            <w:szCs w:val="24"/>
                          </w:rPr>
                          <w:t>Verantwortung für die Umwelt und Nachwelt</w:t>
                        </w:r>
                      </w:p>
                    </w:txbxContent>
                  </v:textbox>
                </v:roundrect>
                <v:roundrect id="Abgerundetes Rechteck 34" o:spid="_x0000_s1044" style="position:absolute;left:1907;top:3519;width:25603;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" fillcolor="#404040 [2429]" stroked="f">
                  <v:shadow on="t" origin=",.5" offset="0,.63889mm"/>
                  <v:textbox>
                    <w:txbxContent>
                      <w:p w14:paraId="40649774" w14:textId="77777777" w:rsidR="003706CE" w:rsidRPr="0076150A" w:rsidRDefault="003706CE" w:rsidP="003706CE">
                        <w:pPr>
                          <w:jc w:val="center"/>
                          <w:rPr>
                            <w:rFonts w:cstheme="minorBidi"/>
                            <w:b/>
                            <w:bCs/>
                            <w:color w:val="FFFFFF" w:themeColor="background1"/>
                            <w:kern w:val="24"/>
                            <w:sz w:val="28"/>
                            <w:szCs w:val="28"/>
                          </w:rPr>
                        </w:pPr>
                        <w:r w:rsidRPr="0076150A">
                          <w:rPr>
                            <w:rFonts w:cstheme="minorBidi"/>
                            <w:b/>
                            <w:bCs/>
                            <w:color w:val="FFFFFF" w:themeColor="background1"/>
                            <w:kern w:val="24"/>
                            <w:sz w:val="28"/>
                            <w:szCs w:val="28"/>
                          </w:rPr>
                          <w:t xml:space="preserve">Schönheit </w:t>
                        </w:r>
                        <w:r w:rsidRPr="0076150A">
                          <w:rPr>
                            <w:rFonts w:cstheme="minorBidi"/>
                            <w:b/>
                            <w:bCs/>
                            <w:color w:val="FFFFFF" w:themeColor="background1"/>
                            <w:kern w:val="24"/>
                            <w:szCs w:val="22"/>
                          </w:rPr>
                          <w:t>(der Natur)</w:t>
                        </w:r>
                      </w:p>
                    </w:txbxContent>
                  </v:textbox>
                </v:roundrect>
                <v:roundrect id="Abgerundetes Rechteck 35" o:spid="_x0000_s1045" style="position:absolute;left:28499;top:7811;width:15469;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" fillcolor="#404040 [2429]" stroked="f">
                  <v:shadow on="t" origin=",.5" offset="0,.63889mm"/>
                  <v:textbox>
                    <w:txbxContent>
                      <w:p w14:paraId="37281793" w14:textId="77777777" w:rsidR="003706CE" w:rsidRPr="0076150A" w:rsidRDefault="003706CE" w:rsidP="003706CE">
                        <w:pPr>
                          <w:jc w:val="center"/>
                          <w:rPr>
                            <w:rFonts w:cstheme="minorBidi"/>
                            <w:b/>
                            <w:bCs/>
                            <w:color w:val="FFFFFF" w:themeColor="background1"/>
                            <w:kern w:val="24"/>
                            <w:sz w:val="28"/>
                            <w:szCs w:val="28"/>
                          </w:rPr>
                        </w:pPr>
                        <w:r w:rsidRPr="0076150A">
                          <w:rPr>
                            <w:rFonts w:cstheme="minorBidi"/>
                            <w:b/>
                            <w:bCs/>
                            <w:color w:val="FFFFFF" w:themeColor="background1"/>
                            <w:kern w:val="24"/>
                            <w:sz w:val="28"/>
                            <w:szCs w:val="28"/>
                          </w:rPr>
                          <w:t>Gesundheit</w:t>
                        </w:r>
                      </w:p>
                    </w:txbxContent>
                  </v:textbox>
                </v:roundrect>
                <v:roundrect id="Abgerundetes Rechteck 38" o:spid="_x0000_s1046" style="position:absolute;left:13384;top:7811;width:14154;height:359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" fillcolor="#404040 [2429]" stroked="f">
                  <v:shadow on="t" origin=",.5" offset="0,.63889mm"/>
                  <v:textbox>
                    <w:txbxContent>
                      <w:p w14:paraId="6E131148" w14:textId="77777777" w:rsidR="003706CE" w:rsidRPr="0076150A" w:rsidRDefault="003706CE" w:rsidP="003706CE">
                        <w:pPr>
                          <w:jc w:val="center"/>
                          <w:rPr>
                            <w:rFonts w:cstheme="minorBidi"/>
                            <w:b/>
                            <w:bCs/>
                            <w:color w:val="FFFFFF" w:themeColor="background1"/>
                            <w:kern w:val="24"/>
                            <w:sz w:val="28"/>
                            <w:szCs w:val="28"/>
                          </w:rPr>
                        </w:pPr>
                        <w:r w:rsidRPr="0076150A">
                          <w:rPr>
                            <w:rFonts w:cstheme="minorBidi"/>
                            <w:b/>
                            <w:bCs/>
                            <w:color w:val="FFFFFF" w:themeColor="background1"/>
                            <w:kern w:val="24"/>
                            <w:sz w:val="28"/>
                            <w:szCs w:val="28"/>
                          </w:rPr>
                          <w:t>Artenschutz</w:t>
                        </w:r>
                      </w:p>
                      <w:p w14:paraId="6C8AF6AF" w14:textId="77777777" w:rsidR="003706CE" w:rsidRPr="0076150A" w:rsidRDefault="003706CE" w:rsidP="003706CE">
                        <w:pPr>
                          <w:jc w:val="center"/>
                          <w:rPr>
                            <w:rFonts w:cstheme="minorBidi"/>
                            <w:b/>
                            <w:bCs/>
                            <w:color w:val="FFFFFF" w:themeColor="background1"/>
                            <w:kern w:val="24"/>
                            <w:sz w:val="28"/>
                            <w:szCs w:val="28"/>
                          </w:rPr>
                        </w:pPr>
                      </w:p>
                    </w:txbxContent>
                  </v:textbox>
                </v:roundrect>
              </v:group>
            </w:pict>
          </mc:Fallback>
        </mc:AlternateContent>
      </w:r>
    </w:p>
    <w:p w14:paraId="16DABFED" w14:textId="07BA7988" w:rsidR="0064740A" w:rsidRPr="00BB34B6" w:rsidRDefault="0064740A" w:rsidP="00FC083D">
      <w:pPr>
        <w:pageBreakBefore/>
        <w:tabs>
          <w:tab w:val="right" w:pos="9638"/>
        </w:tabs>
        <w:suppressAutoHyphens w:val="0"/>
        <w:rPr>
          <w:sz w:val="28"/>
          <w:szCs w:val="28"/>
          <w:u w:val="single"/>
        </w:rPr>
      </w:pPr>
      <w:r w:rsidRPr="00587818">
        <w:rPr>
          <w:b/>
          <w:bCs/>
          <w:color w:val="C00000"/>
          <w:sz w:val="28"/>
          <w:szCs w:val="28"/>
          <w14:props3d w14:extrusionH="0" w14:contourW="0" w14:prstMaterial="matte"/>
        </w:rPr>
        <w:lastRenderedPageBreak/>
        <w:t xml:space="preserve">Material </w:t>
      </w:r>
      <w:r>
        <w:rPr>
          <w:b/>
          <w:bCs/>
          <w:color w:val="C00000"/>
          <w:sz w:val="28"/>
          <w:szCs w:val="28"/>
          <w14:props3d w14:extrusionH="0" w14:contourW="0" w14:prstMaterial="matte"/>
        </w:rPr>
        <w:t>1</w:t>
      </w:r>
      <w:r w:rsidR="002A57F3">
        <w:rPr>
          <w:b/>
          <w:bCs/>
          <w:smallCaps/>
          <w:color w:val="C00000"/>
          <w:sz w:val="28"/>
          <w:szCs w:val="28"/>
          <w14:props3d w14:extrusionH="0" w14:contourW="0" w14:prstMaterial="matte"/>
        </w:rPr>
        <w:t>b</w:t>
      </w:r>
      <w:r w:rsidRPr="00587818">
        <w:rPr>
          <w:b/>
          <w:bCs/>
          <w:color w:val="C00000"/>
          <w:sz w:val="28"/>
          <w:szCs w:val="28"/>
          <w14:props3d w14:extrusionH="0" w14:contourW="0" w14:prstMaterial="matte"/>
        </w:rPr>
        <w:t>:</w:t>
      </w:r>
      <w:r w:rsidRPr="00587818">
        <w:rPr>
          <w:color w:val="C00000"/>
          <w:sz w:val="28"/>
          <w:szCs w:val="28"/>
          <w14:props3d w14:extrusionH="0" w14:contourW="0" w14:prstMaterial="matte"/>
        </w:rPr>
        <w:t xml:space="preserve"> </w:t>
      </w:r>
      <w:r w:rsidR="00027978">
        <w:rPr>
          <w:b/>
          <w:bCs/>
          <w:sz w:val="28"/>
          <w:szCs w:val="28"/>
        </w:rPr>
        <w:t>Sachinformationen</w:t>
      </w:r>
      <w:r w:rsidRPr="00BB34B6">
        <w:rPr>
          <w:sz w:val="28"/>
          <w:szCs w:val="28"/>
          <w:u w:val="single"/>
        </w:rPr>
        <w:tab/>
      </w:r>
      <w:r w:rsidR="0017550F" w:rsidRPr="0017550F">
        <w:rPr>
          <w:i/>
          <w:iCs/>
          <w:szCs w:val="22"/>
        </w:rPr>
        <w:t>(Material bitte nach Bearbeitung zurückgeben)</w:t>
      </w:r>
    </w:p>
    <w:p w14:paraId="6101ADC1" w14:textId="1500A617" w:rsidR="0064740A" w:rsidRDefault="00027978" w:rsidP="00FC083D">
      <w:pPr>
        <w:suppressAutoHyphens w:val="0"/>
        <w:spacing w:before="140"/>
        <w:rPr>
          <w:sz w:val="24"/>
          <w:szCs w:val="24"/>
        </w:rPr>
      </w:pPr>
      <w:r>
        <w:rPr>
          <w:sz w:val="24"/>
          <w:szCs w:val="24"/>
        </w:rPr>
        <w:t>Die Vertreter des Gemeinderates haben sich von Expert</w:t>
      </w:r>
      <w:r w:rsidR="00E2105D">
        <w:rPr>
          <w:sz w:val="24"/>
          <w:szCs w:val="24"/>
        </w:rPr>
        <w:t>:inn</w:t>
      </w:r>
      <w:r>
        <w:rPr>
          <w:sz w:val="24"/>
          <w:szCs w:val="24"/>
        </w:rPr>
        <w:t xml:space="preserve">en Informationen zu einzelnen Aspekten der </w:t>
      </w:r>
      <w:r w:rsidR="005779AB">
        <w:rPr>
          <w:sz w:val="24"/>
          <w:szCs w:val="24"/>
        </w:rPr>
        <w:t>Diskussion um die Windräder</w:t>
      </w:r>
      <w:r w:rsidR="00145920">
        <w:rPr>
          <w:sz w:val="24"/>
          <w:szCs w:val="24"/>
        </w:rPr>
        <w:t xml:space="preserve"> besorgt. </w:t>
      </w:r>
    </w:p>
    <w:p w14:paraId="126279BC" w14:textId="3CCBBB25" w:rsidR="00CF2E33" w:rsidRDefault="00CF2E33" w:rsidP="00FC083D">
      <w:pPr>
        <w:pBdr>
          <w:top w:val="single" w:sz="4" w:space="1" w:color="auto"/>
          <w:left w:val="single" w:sz="4" w:space="4" w:color="auto"/>
          <w:bottom w:val="single" w:sz="4" w:space="1" w:color="auto"/>
          <w:right w:val="single" w:sz="4" w:space="4" w:color="auto"/>
        </w:pBdr>
        <w:suppressAutoHyphens w:val="0"/>
        <w:spacing w:before="140"/>
        <w:rPr>
          <w:sz w:val="24"/>
          <w:szCs w:val="24"/>
        </w:rPr>
      </w:pPr>
      <w:r w:rsidRPr="005779AB">
        <w:rPr>
          <w:b/>
          <w:bCs/>
          <w:color w:val="C00000"/>
          <w:sz w:val="24"/>
          <w:szCs w:val="24"/>
        </w:rPr>
        <w:t>Sachinformatio</w:t>
      </w:r>
      <w:r>
        <w:rPr>
          <w:b/>
          <w:bCs/>
          <w:color w:val="C00000"/>
          <w:sz w:val="24"/>
          <w:szCs w:val="24"/>
        </w:rPr>
        <w:t>n</w:t>
      </w:r>
      <w:r w:rsidR="002113A5">
        <w:rPr>
          <w:b/>
          <w:bCs/>
          <w:color w:val="C00000"/>
          <w:sz w:val="24"/>
          <w:szCs w:val="24"/>
        </w:rPr>
        <w:t xml:space="preserve"> 1</w:t>
      </w:r>
      <w:r>
        <w:rPr>
          <w:b/>
          <w:bCs/>
          <w:color w:val="C00000"/>
          <w:sz w:val="24"/>
          <w:szCs w:val="24"/>
        </w:rPr>
        <w:t>:</w:t>
      </w:r>
      <w:r>
        <w:rPr>
          <w:sz w:val="24"/>
          <w:szCs w:val="24"/>
        </w:rPr>
        <w:t xml:space="preserve"> </w:t>
      </w:r>
      <w:r>
        <w:rPr>
          <w:b/>
          <w:bCs/>
          <w:sz w:val="24"/>
          <w:szCs w:val="24"/>
        </w:rPr>
        <w:t xml:space="preserve">Windkraftanlagen und </w:t>
      </w:r>
      <w:r w:rsidR="00B328A2">
        <w:rPr>
          <w:b/>
          <w:bCs/>
          <w:sz w:val="24"/>
          <w:szCs w:val="24"/>
        </w:rPr>
        <w:t>Kohlenstoffdioxidb</w:t>
      </w:r>
      <w:r>
        <w:rPr>
          <w:b/>
          <w:bCs/>
          <w:sz w:val="24"/>
          <w:szCs w:val="24"/>
        </w:rPr>
        <w:t>ilanz</w:t>
      </w:r>
    </w:p>
    <w:p w14:paraId="66E4D66B" w14:textId="781F8AD0" w:rsidR="00CF2E33" w:rsidRDefault="00CF2E33"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Pr>
          <w:sz w:val="24"/>
          <w:szCs w:val="24"/>
        </w:rPr>
        <w:t xml:space="preserve">Der Weltklimarat hat den </w:t>
      </w:r>
      <w:r w:rsidR="00B328A2">
        <w:rPr>
          <w:sz w:val="24"/>
          <w:szCs w:val="24"/>
        </w:rPr>
        <w:t>Kohlenstoffdioxid</w:t>
      </w:r>
      <w:r>
        <w:rPr>
          <w:sz w:val="24"/>
          <w:szCs w:val="24"/>
        </w:rPr>
        <w:t>-Ausstoß verschiedener energiebereitstellender Kraft</w:t>
      </w:r>
      <w:r w:rsidR="00B328A2">
        <w:rPr>
          <w:sz w:val="24"/>
          <w:szCs w:val="24"/>
        </w:rPr>
        <w:t>-</w:t>
      </w:r>
      <w:r>
        <w:rPr>
          <w:sz w:val="24"/>
          <w:szCs w:val="24"/>
        </w:rPr>
        <w:t xml:space="preserve">werke </w:t>
      </w:r>
      <w:r w:rsidR="005F04F6">
        <w:rPr>
          <w:sz w:val="24"/>
          <w:szCs w:val="24"/>
        </w:rPr>
        <w:t>pro kWh verglichen</w:t>
      </w:r>
      <w:r w:rsidR="004763AA">
        <w:rPr>
          <w:sz w:val="24"/>
          <w:szCs w:val="24"/>
        </w:rPr>
        <w:t xml:space="preserve"> (rote Balken)</w:t>
      </w:r>
      <w:r w:rsidR="005F04F6">
        <w:rPr>
          <w:sz w:val="24"/>
          <w:szCs w:val="24"/>
        </w:rPr>
        <w:t xml:space="preserve">. </w:t>
      </w:r>
      <w:r w:rsidR="00D648E5">
        <w:rPr>
          <w:sz w:val="24"/>
          <w:szCs w:val="24"/>
        </w:rPr>
        <w:t>Die Zahlen kalkulieren den Bau der Anlagen (z.B. P</w:t>
      </w:r>
      <w:r w:rsidR="004763AA">
        <w:rPr>
          <w:sz w:val="24"/>
          <w:szCs w:val="24"/>
        </w:rPr>
        <w:t>r</w:t>
      </w:r>
      <w:r w:rsidR="00D648E5">
        <w:rPr>
          <w:sz w:val="24"/>
          <w:szCs w:val="24"/>
        </w:rPr>
        <w:t>o</w:t>
      </w:r>
      <w:r w:rsidR="00B328A2">
        <w:rPr>
          <w:sz w:val="24"/>
          <w:szCs w:val="24"/>
        </w:rPr>
        <w:t>-</w:t>
      </w:r>
      <w:r w:rsidR="00D648E5">
        <w:rPr>
          <w:sz w:val="24"/>
          <w:szCs w:val="24"/>
        </w:rPr>
        <w:t xml:space="preserve">duktion von Zement, Transportkosten u.s.w.)  und ihre durchschnittliche Lebensdauer mit ein. </w:t>
      </w:r>
      <w:r w:rsidR="005F04F6">
        <w:rPr>
          <w:sz w:val="24"/>
          <w:szCs w:val="24"/>
        </w:rPr>
        <w:t xml:space="preserve">Bei Windenergie und Solarenergie ist ein Teil </w:t>
      </w:r>
      <w:r w:rsidR="00C46FA7">
        <w:rPr>
          <w:sz w:val="24"/>
          <w:szCs w:val="24"/>
        </w:rPr>
        <w:t xml:space="preserve">mit einem </w:t>
      </w:r>
      <w:r w:rsidR="004763AA">
        <w:rPr>
          <w:sz w:val="24"/>
          <w:szCs w:val="24"/>
        </w:rPr>
        <w:t>hellrote</w:t>
      </w:r>
      <w:r w:rsidR="00C46FA7">
        <w:rPr>
          <w:sz w:val="24"/>
          <w:szCs w:val="24"/>
        </w:rPr>
        <w:t>n</w:t>
      </w:r>
      <w:r w:rsidR="004763AA">
        <w:rPr>
          <w:sz w:val="24"/>
          <w:szCs w:val="24"/>
        </w:rPr>
        <w:t xml:space="preserve"> Balken</w:t>
      </w:r>
      <w:r w:rsidR="00C46FA7">
        <w:rPr>
          <w:sz w:val="24"/>
          <w:szCs w:val="24"/>
        </w:rPr>
        <w:t xml:space="preserve"> angegeben, der als „backup“ bezeichnet ist</w:t>
      </w:r>
      <w:r w:rsidR="005F04F6">
        <w:rPr>
          <w:sz w:val="24"/>
          <w:szCs w:val="24"/>
        </w:rPr>
        <w:t xml:space="preserve">. </w:t>
      </w:r>
      <w:r w:rsidR="004763AA">
        <w:rPr>
          <w:sz w:val="24"/>
          <w:szCs w:val="24"/>
        </w:rPr>
        <w:t xml:space="preserve">Das erklärt sich wie folgt: </w:t>
      </w:r>
      <w:r w:rsidR="005F04F6">
        <w:rPr>
          <w:sz w:val="24"/>
          <w:szCs w:val="24"/>
        </w:rPr>
        <w:t xml:space="preserve">Da nicht immer Wind herrscht und nicht immer die Sonne scheint, stehen diese Anlagen naturbedingt zeitweise still. Trotzdem benötigen die Haushalte </w:t>
      </w:r>
      <w:r w:rsidR="00C46FA7">
        <w:rPr>
          <w:sz w:val="24"/>
          <w:szCs w:val="24"/>
        </w:rPr>
        <w:t>wei-</w:t>
      </w:r>
      <w:r w:rsidR="005F04F6">
        <w:rPr>
          <w:sz w:val="24"/>
          <w:szCs w:val="24"/>
        </w:rPr>
        <w:t>ter Energie. Diese muss dann kurzfristig aus anderen Quellen „zugefüttert“ werden, z.B. aus Gas</w:t>
      </w:r>
      <w:r w:rsidR="00C46FA7">
        <w:rPr>
          <w:sz w:val="24"/>
          <w:szCs w:val="24"/>
        </w:rPr>
        <w:t>-</w:t>
      </w:r>
      <w:r w:rsidR="005F04F6">
        <w:rPr>
          <w:sz w:val="24"/>
          <w:szCs w:val="24"/>
        </w:rPr>
        <w:t xml:space="preserve">kraftwerken. </w:t>
      </w:r>
      <w:r w:rsidR="00C46FA7">
        <w:rPr>
          <w:sz w:val="24"/>
          <w:szCs w:val="24"/>
        </w:rPr>
        <w:t>Sie dienen also als „Sicherheit“ für wind- und sonnenarme Zeiten, also als „backup“.</w:t>
      </w:r>
    </w:p>
    <w:p w14:paraId="5B33990E" w14:textId="64E2A6C1" w:rsidR="005F04F6" w:rsidRDefault="004E236D"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Pr>
          <w:noProof/>
          <w:sz w:val="24"/>
          <w:szCs w:val="24"/>
        </w:rPr>
        <w:drawing>
          <wp:inline distT="0" distB="0" distL="0" distR="0" wp14:anchorId="66242D5A" wp14:editId="0E15D88A">
            <wp:extent cx="4680000" cy="1930500"/>
            <wp:effectExtent l="0" t="0" r="0" b="0"/>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17"/>
                    <a:stretch>
                      <a:fillRect/>
                    </a:stretch>
                  </pic:blipFill>
                  <pic:spPr>
                    <a:xfrm>
                      <a:off x="0" y="0"/>
                      <a:ext cx="4680000" cy="1930500"/>
                    </a:xfrm>
                    <a:prstGeom prst="rect">
                      <a:avLst/>
                    </a:prstGeom>
                  </pic:spPr>
                </pic:pic>
              </a:graphicData>
            </a:graphic>
          </wp:inline>
        </w:drawing>
      </w:r>
    </w:p>
    <w:p w14:paraId="611CD030" w14:textId="77777777" w:rsidR="00AA073F" w:rsidRDefault="00AA073F" w:rsidP="00FC083D">
      <w:pPr>
        <w:suppressAutoHyphens w:val="0"/>
        <w:spacing w:before="140"/>
        <w:rPr>
          <w:b/>
          <w:bCs/>
          <w:color w:val="C00000"/>
          <w:sz w:val="24"/>
          <w:szCs w:val="24"/>
        </w:rPr>
      </w:pPr>
    </w:p>
    <w:p w14:paraId="296BB774" w14:textId="7CCA5BA3" w:rsidR="00AA073F" w:rsidRDefault="00AA073F" w:rsidP="00FC083D">
      <w:pPr>
        <w:pBdr>
          <w:top w:val="single" w:sz="4" w:space="1" w:color="auto"/>
          <w:left w:val="single" w:sz="4" w:space="4" w:color="auto"/>
          <w:bottom w:val="single" w:sz="4" w:space="1" w:color="auto"/>
          <w:right w:val="single" w:sz="4" w:space="4" w:color="auto"/>
        </w:pBdr>
        <w:suppressAutoHyphens w:val="0"/>
        <w:spacing w:before="140"/>
        <w:rPr>
          <w:sz w:val="24"/>
          <w:szCs w:val="24"/>
        </w:rPr>
      </w:pPr>
      <w:r w:rsidRPr="005779AB">
        <w:rPr>
          <w:b/>
          <w:bCs/>
          <w:color w:val="C00000"/>
          <w:sz w:val="24"/>
          <w:szCs w:val="24"/>
        </w:rPr>
        <w:t>Sachinformatio</w:t>
      </w:r>
      <w:r>
        <w:rPr>
          <w:b/>
          <w:bCs/>
          <w:color w:val="C00000"/>
          <w:sz w:val="24"/>
          <w:szCs w:val="24"/>
        </w:rPr>
        <w:t>n 2:</w:t>
      </w:r>
      <w:r>
        <w:rPr>
          <w:sz w:val="24"/>
          <w:szCs w:val="24"/>
        </w:rPr>
        <w:t xml:space="preserve"> </w:t>
      </w:r>
      <w:r w:rsidR="00584E76" w:rsidRPr="00584E76">
        <w:rPr>
          <w:b/>
          <w:bCs/>
          <w:sz w:val="24"/>
          <w:szCs w:val="24"/>
        </w:rPr>
        <w:t>Windräder:</w:t>
      </w:r>
      <w:r w:rsidR="00584E76">
        <w:rPr>
          <w:sz w:val="24"/>
          <w:szCs w:val="24"/>
        </w:rPr>
        <w:t xml:space="preserve"> </w:t>
      </w:r>
      <w:r>
        <w:rPr>
          <w:b/>
          <w:bCs/>
          <w:sz w:val="24"/>
          <w:szCs w:val="24"/>
        </w:rPr>
        <w:t xml:space="preserve">Genehmigungsauflagen </w:t>
      </w:r>
      <w:r w:rsidR="00584E76">
        <w:rPr>
          <w:b/>
          <w:bCs/>
          <w:sz w:val="24"/>
          <w:szCs w:val="24"/>
        </w:rPr>
        <w:t>und Einnahmequellen</w:t>
      </w:r>
      <w:r>
        <w:rPr>
          <w:b/>
          <w:bCs/>
          <w:sz w:val="24"/>
          <w:szCs w:val="24"/>
        </w:rPr>
        <w:t xml:space="preserve"> </w:t>
      </w:r>
      <w:r w:rsidRPr="00584E76">
        <w:rPr>
          <w:i/>
          <w:iCs/>
          <w:sz w:val="20"/>
        </w:rPr>
        <w:t>(Umweltbundesamt)</w:t>
      </w:r>
    </w:p>
    <w:p w14:paraId="498F76A7" w14:textId="5DB7C0DD" w:rsidR="00584E76" w:rsidRDefault="00584E76"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Pr>
          <w:sz w:val="24"/>
          <w:szCs w:val="24"/>
        </w:rPr>
        <w:t xml:space="preserve">Strom wird in Deutschland von Unternehmen bereitgestellt, die man als </w:t>
      </w:r>
      <w:r w:rsidR="007C757E">
        <w:rPr>
          <w:sz w:val="24"/>
          <w:szCs w:val="24"/>
        </w:rPr>
        <w:t>N</w:t>
      </w:r>
      <w:r w:rsidRPr="00A7669E">
        <w:rPr>
          <w:sz w:val="24"/>
          <w:szCs w:val="24"/>
        </w:rPr>
        <w:t>etzbetreiber</w:t>
      </w:r>
      <w:r>
        <w:rPr>
          <w:sz w:val="24"/>
          <w:szCs w:val="24"/>
        </w:rPr>
        <w:t xml:space="preserve"> bezeichnet. Gemeinden</w:t>
      </w:r>
      <w:r w:rsidRPr="00A7669E">
        <w:rPr>
          <w:sz w:val="24"/>
          <w:szCs w:val="24"/>
        </w:rPr>
        <w:t xml:space="preserve">, die den </w:t>
      </w:r>
      <w:r w:rsidR="007C757E">
        <w:rPr>
          <w:sz w:val="24"/>
          <w:szCs w:val="24"/>
        </w:rPr>
        <w:t>N</w:t>
      </w:r>
      <w:r w:rsidR="007C757E" w:rsidRPr="00A7669E">
        <w:rPr>
          <w:sz w:val="24"/>
          <w:szCs w:val="24"/>
        </w:rPr>
        <w:t>etzbetreiber</w:t>
      </w:r>
      <w:r w:rsidR="007C757E">
        <w:rPr>
          <w:sz w:val="24"/>
          <w:szCs w:val="24"/>
        </w:rPr>
        <w:t xml:space="preserve">n </w:t>
      </w:r>
      <w:r w:rsidRPr="00A7669E">
        <w:rPr>
          <w:sz w:val="24"/>
          <w:szCs w:val="24"/>
        </w:rPr>
        <w:t>Land zum Bau von Windrädern verpachten</w:t>
      </w:r>
      <w:r>
        <w:rPr>
          <w:sz w:val="24"/>
          <w:szCs w:val="24"/>
        </w:rPr>
        <w:t xml:space="preserve"> (= längerfristige Vermietung)</w:t>
      </w:r>
      <w:r w:rsidRPr="00A7669E">
        <w:rPr>
          <w:sz w:val="24"/>
          <w:szCs w:val="24"/>
        </w:rPr>
        <w:t xml:space="preserve"> haben </w:t>
      </w:r>
      <w:r w:rsidR="00B06E19" w:rsidRPr="00A7669E">
        <w:rPr>
          <w:sz w:val="24"/>
          <w:szCs w:val="24"/>
        </w:rPr>
        <w:t xml:space="preserve">über Jahre hinweg </w:t>
      </w:r>
      <w:r w:rsidRPr="00A7669E">
        <w:rPr>
          <w:sz w:val="24"/>
          <w:szCs w:val="24"/>
        </w:rPr>
        <w:t xml:space="preserve">verlässliche </w:t>
      </w:r>
      <w:r w:rsidR="00B06E19">
        <w:rPr>
          <w:sz w:val="24"/>
          <w:szCs w:val="24"/>
        </w:rPr>
        <w:t>Pachte</w:t>
      </w:r>
      <w:r w:rsidRPr="00A7669E">
        <w:rPr>
          <w:sz w:val="24"/>
          <w:szCs w:val="24"/>
        </w:rPr>
        <w:t>innahme</w:t>
      </w:r>
      <w:r w:rsidR="00B06E19">
        <w:rPr>
          <w:sz w:val="24"/>
          <w:szCs w:val="24"/>
        </w:rPr>
        <w:t>n</w:t>
      </w:r>
      <w:r w:rsidRPr="00A7669E">
        <w:rPr>
          <w:sz w:val="24"/>
          <w:szCs w:val="24"/>
        </w:rPr>
        <w:t>.</w:t>
      </w:r>
      <w:r>
        <w:rPr>
          <w:sz w:val="24"/>
          <w:szCs w:val="24"/>
        </w:rPr>
        <w:t xml:space="preserve"> An Orten, wo der </w:t>
      </w:r>
      <w:r w:rsidRPr="00A7669E">
        <w:rPr>
          <w:sz w:val="24"/>
          <w:szCs w:val="24"/>
        </w:rPr>
        <w:t xml:space="preserve">Wind kräftig und häufig weht, </w:t>
      </w:r>
      <w:r>
        <w:rPr>
          <w:sz w:val="24"/>
          <w:szCs w:val="24"/>
        </w:rPr>
        <w:t>können die Gemeinden hohe Pachten verlangen; zum Teil b</w:t>
      </w:r>
      <w:r w:rsidRPr="00A7669E">
        <w:rPr>
          <w:sz w:val="24"/>
          <w:szCs w:val="24"/>
        </w:rPr>
        <w:t>is zu</w:t>
      </w:r>
      <w:r>
        <w:rPr>
          <w:sz w:val="24"/>
          <w:szCs w:val="24"/>
        </w:rPr>
        <w:t xml:space="preserve"> </w:t>
      </w:r>
      <w:r w:rsidRPr="00A7669E">
        <w:rPr>
          <w:sz w:val="24"/>
          <w:szCs w:val="24"/>
        </w:rPr>
        <w:t xml:space="preserve">100.000 Euro pro Windrad und Jahr. </w:t>
      </w:r>
      <w:r w:rsidR="00F83025">
        <w:rPr>
          <w:sz w:val="24"/>
          <w:szCs w:val="24"/>
        </w:rPr>
        <w:t xml:space="preserve">Die errichteten Windräder werden immer höher: Vor dem Jahr 2000 betrug die maximale Höhe (inklusive Rotorblätter) 200m, heute erreichen sie </w:t>
      </w:r>
      <w:r w:rsidR="00B06E19">
        <w:rPr>
          <w:sz w:val="24"/>
          <w:szCs w:val="24"/>
        </w:rPr>
        <w:t>bis zu</w:t>
      </w:r>
      <w:r w:rsidR="00F83025">
        <w:rPr>
          <w:sz w:val="24"/>
          <w:szCs w:val="24"/>
        </w:rPr>
        <w:t xml:space="preserve"> </w:t>
      </w:r>
      <w:r w:rsidR="000D4DD6">
        <w:rPr>
          <w:sz w:val="24"/>
          <w:szCs w:val="24"/>
        </w:rPr>
        <w:t>246m</w:t>
      </w:r>
      <w:r w:rsidR="00B06E19">
        <w:rPr>
          <w:sz w:val="24"/>
          <w:szCs w:val="24"/>
        </w:rPr>
        <w:t xml:space="preserve"> Höhe</w:t>
      </w:r>
      <w:r w:rsidR="000D4DD6">
        <w:rPr>
          <w:sz w:val="24"/>
          <w:szCs w:val="24"/>
        </w:rPr>
        <w:t>.</w:t>
      </w:r>
    </w:p>
    <w:p w14:paraId="246993D7" w14:textId="3F83347A" w:rsidR="00AA073F" w:rsidRDefault="00C04940"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Pr>
          <w:sz w:val="24"/>
          <w:szCs w:val="24"/>
        </w:rPr>
        <w:t xml:space="preserve">Damit Windräder genehmigt werden, müssen Auflagen bezüglich Lärmbelästigung für Anwohner erfüllt werden. </w:t>
      </w:r>
      <w:r w:rsidR="00AA073F">
        <w:rPr>
          <w:sz w:val="24"/>
          <w:szCs w:val="24"/>
        </w:rPr>
        <w:t xml:space="preserve">In Deutschland gilt für jeden das Recht auf körperliche Unversehrtheit. Das steht oft im Konflikt mit Umwelteinflüssen, wie z.B. Straßenlärm. Es wurde daher medizinisch erforscht, ab wann dauerhafte Lärmpegel gesundheitlich gefährlich sein können. In einem Gesetz (dem </w:t>
      </w:r>
      <w:r w:rsidR="00AA073F" w:rsidRPr="00CF2E33">
        <w:rPr>
          <w:sz w:val="24"/>
          <w:szCs w:val="24"/>
        </w:rPr>
        <w:t>Bundes-Immissionsschutzgesetz</w:t>
      </w:r>
      <w:r w:rsidR="00AA073F">
        <w:rPr>
          <w:sz w:val="24"/>
          <w:szCs w:val="24"/>
        </w:rPr>
        <w:t xml:space="preserve">) hat man dann diese Grenzwerte festgelegt. Der </w:t>
      </w:r>
      <w:r w:rsidR="00C80BAF">
        <w:rPr>
          <w:sz w:val="24"/>
          <w:szCs w:val="24"/>
        </w:rPr>
        <w:t>Grenzw</w:t>
      </w:r>
      <w:r w:rsidR="00AA073F">
        <w:rPr>
          <w:sz w:val="24"/>
          <w:szCs w:val="24"/>
        </w:rPr>
        <w:t xml:space="preserve">ert </w:t>
      </w:r>
      <w:r w:rsidR="00C80BAF">
        <w:rPr>
          <w:sz w:val="24"/>
          <w:szCs w:val="24"/>
        </w:rPr>
        <w:t xml:space="preserve">für eine noch unschädliche Lärmbelästigung liegt bei </w:t>
      </w:r>
      <w:r w:rsidR="00AA073F">
        <w:rPr>
          <w:sz w:val="24"/>
          <w:szCs w:val="24"/>
        </w:rPr>
        <w:t xml:space="preserve">55 </w:t>
      </w:r>
      <w:r w:rsidR="00AA073F" w:rsidRPr="00CF2E33">
        <w:rPr>
          <w:sz w:val="24"/>
          <w:szCs w:val="24"/>
        </w:rPr>
        <w:t>Dezibel</w:t>
      </w:r>
      <w:r w:rsidR="00AA073F">
        <w:rPr>
          <w:sz w:val="24"/>
          <w:szCs w:val="24"/>
        </w:rPr>
        <w:t xml:space="preserve">. </w:t>
      </w:r>
      <w:r w:rsidR="00C80BAF">
        <w:rPr>
          <w:sz w:val="24"/>
          <w:szCs w:val="24"/>
        </w:rPr>
        <w:t>In der Einheit Dezibel wird die Lautstärke gemessen. Der Grenzwert</w:t>
      </w:r>
      <w:r w:rsidR="00AA073F">
        <w:rPr>
          <w:sz w:val="24"/>
          <w:szCs w:val="24"/>
        </w:rPr>
        <w:t xml:space="preserve"> gilt auch für </w:t>
      </w:r>
      <w:r w:rsidR="00AA073F" w:rsidRPr="00CF2E33">
        <w:rPr>
          <w:sz w:val="24"/>
          <w:szCs w:val="24"/>
        </w:rPr>
        <w:t>Windkraftanlagen</w:t>
      </w:r>
      <w:r w:rsidR="00AA073F">
        <w:rPr>
          <w:sz w:val="24"/>
          <w:szCs w:val="24"/>
        </w:rPr>
        <w:t>. Vor dem Bau</w:t>
      </w:r>
      <w:r w:rsidR="00AA073F" w:rsidRPr="00CF2E33">
        <w:rPr>
          <w:sz w:val="24"/>
          <w:szCs w:val="24"/>
        </w:rPr>
        <w:t xml:space="preserve"> müssen die </w:t>
      </w:r>
      <w:r w:rsidR="00AA073F">
        <w:rPr>
          <w:sz w:val="24"/>
          <w:szCs w:val="24"/>
        </w:rPr>
        <w:t>zu erwartenden Lärmwerte in angrenzenden Wohngebieten aufgrund von Vergleichswerten berechnet werden. Nur wenn sie unterhalb 55 Dezibel bleiben, dürfen Windräder gebaut werden. Nachts müssen die Windräder so gedrosselt werden, dass ihr</w:t>
      </w:r>
      <w:r w:rsidR="00833853">
        <w:rPr>
          <w:sz w:val="24"/>
          <w:szCs w:val="24"/>
        </w:rPr>
        <w:t>e</w:t>
      </w:r>
      <w:r w:rsidR="00AA073F">
        <w:rPr>
          <w:sz w:val="24"/>
          <w:szCs w:val="24"/>
        </w:rPr>
        <w:t xml:space="preserve"> Lärmerzeugung unter 40 Dezibel bleibt. N</w:t>
      </w:r>
      <w:r w:rsidR="00AA073F" w:rsidRPr="00CF2E33">
        <w:rPr>
          <w:sz w:val="24"/>
          <w:szCs w:val="24"/>
        </w:rPr>
        <w:t xml:space="preserve">ach dem Bau </w:t>
      </w:r>
      <w:r w:rsidR="00AA073F">
        <w:rPr>
          <w:sz w:val="24"/>
          <w:szCs w:val="24"/>
        </w:rPr>
        <w:t xml:space="preserve">müssen die Werte </w:t>
      </w:r>
      <w:r w:rsidR="00C80BAF">
        <w:rPr>
          <w:sz w:val="24"/>
          <w:szCs w:val="24"/>
        </w:rPr>
        <w:t xml:space="preserve">durch Messungen </w:t>
      </w:r>
      <w:r w:rsidR="00AA073F" w:rsidRPr="00CF2E33">
        <w:rPr>
          <w:sz w:val="24"/>
          <w:szCs w:val="24"/>
        </w:rPr>
        <w:t>kontrolliert werden</w:t>
      </w:r>
      <w:r w:rsidR="00AA073F">
        <w:rPr>
          <w:sz w:val="24"/>
          <w:szCs w:val="24"/>
        </w:rPr>
        <w:t xml:space="preserve"> (zum Vergleich:</w:t>
      </w:r>
      <w:r w:rsidR="00AA073F" w:rsidRPr="00A7669E">
        <w:rPr>
          <w:sz w:val="24"/>
          <w:szCs w:val="24"/>
        </w:rPr>
        <w:t xml:space="preserve"> Blätterrascheln</w:t>
      </w:r>
      <w:r w:rsidR="00AA073F">
        <w:rPr>
          <w:sz w:val="24"/>
          <w:szCs w:val="24"/>
        </w:rPr>
        <w:t xml:space="preserve">: ca. </w:t>
      </w:r>
      <w:r w:rsidR="00AA073F" w:rsidRPr="00A7669E">
        <w:rPr>
          <w:sz w:val="24"/>
          <w:szCs w:val="24"/>
        </w:rPr>
        <w:t>10 Dezibel, Flüstern</w:t>
      </w:r>
      <w:r w:rsidR="00AA073F">
        <w:rPr>
          <w:sz w:val="24"/>
          <w:szCs w:val="24"/>
        </w:rPr>
        <w:t xml:space="preserve">: ca. </w:t>
      </w:r>
      <w:r w:rsidR="00AA073F" w:rsidRPr="00A7669E">
        <w:rPr>
          <w:sz w:val="24"/>
          <w:szCs w:val="24"/>
        </w:rPr>
        <w:t>30 Dezibel</w:t>
      </w:r>
      <w:r w:rsidR="00AA073F">
        <w:rPr>
          <w:sz w:val="24"/>
          <w:szCs w:val="24"/>
        </w:rPr>
        <w:t xml:space="preserve">, </w:t>
      </w:r>
      <w:r w:rsidR="00AA073F" w:rsidRPr="00A7669E">
        <w:rPr>
          <w:sz w:val="24"/>
          <w:szCs w:val="24"/>
        </w:rPr>
        <w:t>leise Radiomusik</w:t>
      </w:r>
      <w:r w:rsidR="00AA073F">
        <w:rPr>
          <w:sz w:val="24"/>
          <w:szCs w:val="24"/>
        </w:rPr>
        <w:t xml:space="preserve">: ca. </w:t>
      </w:r>
      <w:r w:rsidR="00AA073F" w:rsidRPr="00A7669E">
        <w:rPr>
          <w:sz w:val="24"/>
          <w:szCs w:val="24"/>
        </w:rPr>
        <w:t>50 Dezibel</w:t>
      </w:r>
      <w:r w:rsidR="00833853">
        <w:rPr>
          <w:sz w:val="24"/>
          <w:szCs w:val="24"/>
        </w:rPr>
        <w:t xml:space="preserve">). </w:t>
      </w:r>
    </w:p>
    <w:p w14:paraId="01596983" w14:textId="77777777" w:rsidR="00AA073F" w:rsidRPr="002B1438" w:rsidRDefault="00AA073F" w:rsidP="00FC083D">
      <w:pPr>
        <w:pBdr>
          <w:top w:val="single" w:sz="4" w:space="1" w:color="auto"/>
          <w:left w:val="single" w:sz="4" w:space="4" w:color="auto"/>
          <w:bottom w:val="single" w:sz="4" w:space="1" w:color="auto"/>
          <w:right w:val="single" w:sz="4" w:space="4" w:color="auto"/>
        </w:pBdr>
        <w:suppressAutoHyphens w:val="0"/>
        <w:spacing w:before="140"/>
        <w:rPr>
          <w:sz w:val="20"/>
        </w:rPr>
      </w:pPr>
      <w:r w:rsidRPr="007465C1">
        <w:rPr>
          <w:sz w:val="20"/>
        </w:rPr>
        <w:t xml:space="preserve">Quelle: </w:t>
      </w:r>
      <w:r w:rsidRPr="002B1438">
        <w:rPr>
          <w:sz w:val="20"/>
        </w:rPr>
        <w:t>https://www.umweltbundesamt.de/themen/verkehr-laerm/nachbarschaftslaerm-laerm-von-anlagen/laerm-von-windenergieanlagen</w:t>
      </w:r>
    </w:p>
    <w:p w14:paraId="672041B7" w14:textId="42159ADC" w:rsidR="00DF123B" w:rsidRDefault="005779AB" w:rsidP="00FC083D">
      <w:pPr>
        <w:pageBreakBefore/>
        <w:pBdr>
          <w:top w:val="single" w:sz="4" w:space="1" w:color="auto"/>
          <w:left w:val="single" w:sz="4" w:space="4" w:color="auto"/>
          <w:bottom w:val="single" w:sz="4" w:space="1" w:color="auto"/>
          <w:right w:val="single" w:sz="4" w:space="4" w:color="auto"/>
        </w:pBdr>
        <w:suppressAutoHyphens w:val="0"/>
        <w:rPr>
          <w:sz w:val="24"/>
          <w:szCs w:val="24"/>
        </w:rPr>
      </w:pPr>
      <w:r w:rsidRPr="005779AB">
        <w:rPr>
          <w:b/>
          <w:bCs/>
          <w:color w:val="C00000"/>
          <w:sz w:val="24"/>
          <w:szCs w:val="24"/>
        </w:rPr>
        <w:lastRenderedPageBreak/>
        <w:t>Sachinformatio</w:t>
      </w:r>
      <w:r>
        <w:rPr>
          <w:b/>
          <w:bCs/>
          <w:color w:val="C00000"/>
          <w:sz w:val="24"/>
          <w:szCs w:val="24"/>
        </w:rPr>
        <w:t>n</w:t>
      </w:r>
      <w:r w:rsidR="002113A5">
        <w:rPr>
          <w:b/>
          <w:bCs/>
          <w:color w:val="C00000"/>
          <w:sz w:val="24"/>
          <w:szCs w:val="24"/>
        </w:rPr>
        <w:t xml:space="preserve"> </w:t>
      </w:r>
      <w:r w:rsidR="00642457">
        <w:rPr>
          <w:b/>
          <w:bCs/>
          <w:color w:val="C00000"/>
          <w:sz w:val="24"/>
          <w:szCs w:val="24"/>
        </w:rPr>
        <w:t>3</w:t>
      </w:r>
      <w:r>
        <w:rPr>
          <w:b/>
          <w:bCs/>
          <w:color w:val="C00000"/>
          <w:sz w:val="24"/>
          <w:szCs w:val="24"/>
        </w:rPr>
        <w:t>:</w:t>
      </w:r>
      <w:r>
        <w:rPr>
          <w:sz w:val="24"/>
          <w:szCs w:val="24"/>
        </w:rPr>
        <w:t xml:space="preserve"> </w:t>
      </w:r>
      <w:r w:rsidRPr="005779AB">
        <w:rPr>
          <w:b/>
          <w:bCs/>
          <w:sz w:val="24"/>
          <w:szCs w:val="24"/>
        </w:rPr>
        <w:t xml:space="preserve">Windräder und </w:t>
      </w:r>
      <w:r w:rsidR="002919A1">
        <w:rPr>
          <w:b/>
          <w:bCs/>
          <w:sz w:val="24"/>
          <w:szCs w:val="24"/>
        </w:rPr>
        <w:t>Rotmilane</w:t>
      </w:r>
      <w:r w:rsidR="00762E49">
        <w:rPr>
          <w:b/>
          <w:bCs/>
          <w:sz w:val="24"/>
          <w:szCs w:val="24"/>
        </w:rPr>
        <w:t xml:space="preserve"> </w:t>
      </w:r>
      <w:r w:rsidR="00762E49" w:rsidRPr="00762E49">
        <w:rPr>
          <w:i/>
          <w:iCs/>
          <w:sz w:val="20"/>
        </w:rPr>
        <w:t>(Universität Bielefeld/ Niedersächsischer Landesbetrieb für Wasserwirtschaft, Küsten- und Naturschutz)</w:t>
      </w:r>
    </w:p>
    <w:p w14:paraId="099D9BD9" w14:textId="4EF3B93E" w:rsidR="005779AB" w:rsidRDefault="002919A1"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Pr>
          <w:sz w:val="24"/>
          <w:szCs w:val="24"/>
        </w:rPr>
        <w:t xml:space="preserve">Rotmilane </w:t>
      </w:r>
      <w:r w:rsidR="00AD7ABC">
        <w:rPr>
          <w:sz w:val="24"/>
          <w:szCs w:val="24"/>
        </w:rPr>
        <w:t>kommen vor allem</w:t>
      </w:r>
      <w:r>
        <w:rPr>
          <w:sz w:val="24"/>
          <w:szCs w:val="24"/>
        </w:rPr>
        <w:t xml:space="preserve"> in Mittel- und Süddeutschland</w:t>
      </w:r>
      <w:r w:rsidR="00AD7ABC">
        <w:rPr>
          <w:sz w:val="24"/>
          <w:szCs w:val="24"/>
        </w:rPr>
        <w:t xml:space="preserve"> vor</w:t>
      </w:r>
      <w:r>
        <w:rPr>
          <w:sz w:val="24"/>
          <w:szCs w:val="24"/>
        </w:rPr>
        <w:t>. Ihr Verbre</w:t>
      </w:r>
      <w:r w:rsidR="00074937">
        <w:rPr>
          <w:sz w:val="24"/>
          <w:szCs w:val="24"/>
        </w:rPr>
        <w:t>i</w:t>
      </w:r>
      <w:r>
        <w:rPr>
          <w:sz w:val="24"/>
          <w:szCs w:val="24"/>
        </w:rPr>
        <w:t xml:space="preserve">tungsgebiet </w:t>
      </w:r>
      <w:r w:rsidR="00074937">
        <w:rPr>
          <w:sz w:val="24"/>
          <w:szCs w:val="24"/>
        </w:rPr>
        <w:t xml:space="preserve">erstreckt sich südwestlich bis nach Spanien und nordöstlich bis Russland und Südschweden. </w:t>
      </w:r>
    </w:p>
    <w:p w14:paraId="32FEF794" w14:textId="2869554F" w:rsidR="0036562A" w:rsidRDefault="0036562A"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sidRPr="0036562A">
        <w:rPr>
          <w:sz w:val="24"/>
          <w:szCs w:val="24"/>
        </w:rPr>
        <w:t>In Niedersachsen</w:t>
      </w:r>
      <w:r w:rsidR="00074937">
        <w:rPr>
          <w:sz w:val="24"/>
          <w:szCs w:val="24"/>
        </w:rPr>
        <w:t xml:space="preserve"> stellte man ab </w:t>
      </w:r>
      <w:r w:rsidR="009E0435">
        <w:rPr>
          <w:sz w:val="24"/>
          <w:szCs w:val="24"/>
        </w:rPr>
        <w:t xml:space="preserve">dem Jahr </w:t>
      </w:r>
      <w:r w:rsidR="00074937">
        <w:rPr>
          <w:sz w:val="24"/>
          <w:szCs w:val="24"/>
        </w:rPr>
        <w:t>2000 einen Rückgang der Bestände um bis zu 15% fest; in anderen Bundesländern, z.B. Baden-Württemberg zeigt sich dieser Trend nicht. Auch regional sind die Ergebnisse sehr unterschiedlich. Mal gibt es deutliche Rückgänge, andernorts aber sogar Zunahmen</w:t>
      </w:r>
      <w:r w:rsidR="00AA073F">
        <w:rPr>
          <w:sz w:val="24"/>
          <w:szCs w:val="24"/>
        </w:rPr>
        <w:t xml:space="preserve"> (</w:t>
      </w:r>
      <w:r w:rsidR="00C37F9B">
        <w:rPr>
          <w:sz w:val="24"/>
          <w:szCs w:val="24"/>
        </w:rPr>
        <w:t xml:space="preserve">vgl. </w:t>
      </w:r>
      <w:r w:rsidR="00AA073F">
        <w:rPr>
          <w:sz w:val="24"/>
          <w:szCs w:val="24"/>
        </w:rPr>
        <w:t>rote Kurve in Abb</w:t>
      </w:r>
      <w:r w:rsidR="002C2D54">
        <w:rPr>
          <w:sz w:val="24"/>
          <w:szCs w:val="24"/>
        </w:rPr>
        <w:t>.</w:t>
      </w:r>
      <w:r w:rsidR="00AA073F">
        <w:rPr>
          <w:sz w:val="24"/>
          <w:szCs w:val="24"/>
        </w:rPr>
        <w:t xml:space="preserve"> </w:t>
      </w:r>
      <w:r w:rsidR="002C2D54">
        <w:rPr>
          <w:sz w:val="24"/>
          <w:szCs w:val="24"/>
        </w:rPr>
        <w:t>1</w:t>
      </w:r>
      <w:r w:rsidR="00AA073F">
        <w:rPr>
          <w:sz w:val="24"/>
          <w:szCs w:val="24"/>
        </w:rPr>
        <w:t>)</w:t>
      </w:r>
      <w:r w:rsidR="00074937">
        <w:rPr>
          <w:sz w:val="24"/>
          <w:szCs w:val="24"/>
        </w:rPr>
        <w:t>. Beispielsweise sind die</w:t>
      </w:r>
      <w:r w:rsidR="00074937" w:rsidRPr="0036562A">
        <w:rPr>
          <w:sz w:val="24"/>
          <w:szCs w:val="24"/>
        </w:rPr>
        <w:t xml:space="preserve"> Abnahmen in </w:t>
      </w:r>
      <w:r w:rsidR="005E670B">
        <w:rPr>
          <w:sz w:val="24"/>
          <w:szCs w:val="24"/>
        </w:rPr>
        <w:t>stark</w:t>
      </w:r>
      <w:r w:rsidR="00074937" w:rsidRPr="0036562A">
        <w:rPr>
          <w:sz w:val="24"/>
          <w:szCs w:val="24"/>
        </w:rPr>
        <w:t xml:space="preserve"> </w:t>
      </w:r>
      <w:r w:rsidR="00F51C52">
        <w:rPr>
          <w:sz w:val="24"/>
          <w:szCs w:val="24"/>
        </w:rPr>
        <w:t>landwirtschaftlich</w:t>
      </w:r>
      <w:r w:rsidR="005E670B">
        <w:rPr>
          <w:sz w:val="24"/>
          <w:szCs w:val="24"/>
        </w:rPr>
        <w:t xml:space="preserve"> </w:t>
      </w:r>
      <w:r w:rsidR="005E670B" w:rsidRPr="0036562A">
        <w:rPr>
          <w:sz w:val="24"/>
          <w:szCs w:val="24"/>
        </w:rPr>
        <w:t xml:space="preserve">genutzten </w:t>
      </w:r>
      <w:r w:rsidR="00F51C52">
        <w:rPr>
          <w:sz w:val="24"/>
          <w:szCs w:val="24"/>
        </w:rPr>
        <w:t>Bereichen</w:t>
      </w:r>
      <w:r w:rsidR="00074937" w:rsidRPr="0036562A">
        <w:rPr>
          <w:sz w:val="24"/>
          <w:szCs w:val="24"/>
        </w:rPr>
        <w:t xml:space="preserve"> deutlicher als</w:t>
      </w:r>
      <w:r w:rsidR="00F51C52">
        <w:rPr>
          <w:sz w:val="24"/>
          <w:szCs w:val="24"/>
        </w:rPr>
        <w:t xml:space="preserve"> z.B.</w:t>
      </w:r>
      <w:r w:rsidR="00074937" w:rsidRPr="0036562A">
        <w:rPr>
          <w:sz w:val="24"/>
          <w:szCs w:val="24"/>
        </w:rPr>
        <w:t xml:space="preserve"> im Umfeld von Gewässern (Flussniederungen, Binnen</w:t>
      </w:r>
      <w:r w:rsidR="002C2D54">
        <w:rPr>
          <w:sz w:val="24"/>
          <w:szCs w:val="24"/>
        </w:rPr>
        <w:t>-</w:t>
      </w:r>
      <w:r w:rsidR="00074937" w:rsidRPr="0036562A">
        <w:rPr>
          <w:sz w:val="24"/>
          <w:szCs w:val="24"/>
        </w:rPr>
        <w:t xml:space="preserve">gewässer), wo </w:t>
      </w:r>
      <w:r w:rsidR="00C37F9B">
        <w:rPr>
          <w:sz w:val="24"/>
          <w:szCs w:val="24"/>
        </w:rPr>
        <w:t xml:space="preserve">die Bestände </w:t>
      </w:r>
      <w:r w:rsidR="00074937" w:rsidRPr="0036562A">
        <w:rPr>
          <w:sz w:val="24"/>
          <w:szCs w:val="24"/>
        </w:rPr>
        <w:t xml:space="preserve">teilweise sogar leicht </w:t>
      </w:r>
      <w:r w:rsidR="00C37F9B">
        <w:rPr>
          <w:sz w:val="24"/>
          <w:szCs w:val="24"/>
        </w:rPr>
        <w:t>zunehmen</w:t>
      </w:r>
      <w:r w:rsidR="00074937" w:rsidRPr="0036562A">
        <w:rPr>
          <w:sz w:val="24"/>
          <w:szCs w:val="24"/>
        </w:rPr>
        <w:t>.</w:t>
      </w:r>
      <w:r w:rsidR="00C37F9B">
        <w:rPr>
          <w:sz w:val="24"/>
          <w:szCs w:val="24"/>
        </w:rPr>
        <w:t xml:space="preserve"> </w:t>
      </w:r>
    </w:p>
    <w:p w14:paraId="2476EAAA" w14:textId="011551B4" w:rsidR="001E7A38" w:rsidRDefault="001E7A38"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p>
    <w:p w14:paraId="29EC26FB" w14:textId="54145886" w:rsidR="001E7A38" w:rsidRDefault="001E7A38" w:rsidP="00FC083D">
      <w:pPr>
        <w:pBdr>
          <w:top w:val="single" w:sz="4" w:space="1" w:color="auto"/>
          <w:left w:val="single" w:sz="4" w:space="4" w:color="auto"/>
          <w:bottom w:val="single" w:sz="4" w:space="1" w:color="auto"/>
          <w:right w:val="single" w:sz="4" w:space="4" w:color="auto"/>
        </w:pBdr>
        <w:suppressAutoHyphens w:val="0"/>
        <w:spacing w:before="60"/>
        <w:jc w:val="center"/>
        <w:rPr>
          <w:sz w:val="24"/>
          <w:szCs w:val="24"/>
        </w:rPr>
      </w:pPr>
      <w:r>
        <w:rPr>
          <w:noProof/>
          <w:sz w:val="24"/>
          <w:szCs w:val="24"/>
        </w:rPr>
        <w:drawing>
          <wp:inline distT="0" distB="0" distL="0" distR="0" wp14:anchorId="18DD3C89" wp14:editId="3B1D6C79">
            <wp:extent cx="5040000" cy="1865114"/>
            <wp:effectExtent l="0" t="0" r="1905" b="190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8"/>
                    <a:stretch>
                      <a:fillRect/>
                    </a:stretch>
                  </pic:blipFill>
                  <pic:spPr>
                    <a:xfrm>
                      <a:off x="0" y="0"/>
                      <a:ext cx="5040000" cy="1865114"/>
                    </a:xfrm>
                    <a:prstGeom prst="rect">
                      <a:avLst/>
                    </a:prstGeom>
                  </pic:spPr>
                </pic:pic>
              </a:graphicData>
            </a:graphic>
          </wp:inline>
        </w:drawing>
      </w:r>
    </w:p>
    <w:p w14:paraId="2B94E087" w14:textId="7B457B6F" w:rsidR="008679ED" w:rsidRDefault="008679ED" w:rsidP="00FC083D">
      <w:pPr>
        <w:pBdr>
          <w:top w:val="single" w:sz="4" w:space="1" w:color="auto"/>
          <w:left w:val="single" w:sz="4" w:space="4" w:color="auto"/>
          <w:bottom w:val="single" w:sz="4" w:space="1" w:color="auto"/>
          <w:right w:val="single" w:sz="4" w:space="4" w:color="auto"/>
        </w:pBdr>
        <w:suppressAutoHyphens w:val="0"/>
        <w:spacing w:before="60"/>
        <w:rPr>
          <w:sz w:val="18"/>
          <w:szCs w:val="18"/>
        </w:rPr>
      </w:pPr>
      <w:r w:rsidRPr="00EB6E68">
        <w:rPr>
          <w:sz w:val="18"/>
          <w:szCs w:val="18"/>
        </w:rPr>
        <w:t>Abbildung</w:t>
      </w:r>
      <w:r w:rsidR="002C2D54" w:rsidRPr="00EB6E68">
        <w:rPr>
          <w:sz w:val="18"/>
          <w:szCs w:val="18"/>
        </w:rPr>
        <w:t xml:space="preserve"> 1</w:t>
      </w:r>
      <w:r w:rsidRPr="00EB6E68">
        <w:rPr>
          <w:sz w:val="18"/>
          <w:szCs w:val="18"/>
        </w:rPr>
        <w:t>: Kurven</w:t>
      </w:r>
      <w:r w:rsidR="002C2D54" w:rsidRPr="00EB6E68">
        <w:rPr>
          <w:sz w:val="18"/>
          <w:szCs w:val="18"/>
        </w:rPr>
        <w:t xml:space="preserve">: </w:t>
      </w:r>
      <w:r w:rsidRPr="00EB6E68">
        <w:rPr>
          <w:sz w:val="18"/>
          <w:szCs w:val="18"/>
        </w:rPr>
        <w:t xml:space="preserve">Vorausgesagte Entwicklung der Rotmilanbestände an einem Standort A (Nordrhein- Westfalen) und B (Brandenburg) </w:t>
      </w:r>
      <w:r w:rsidR="00AD7ABC">
        <w:rPr>
          <w:sz w:val="18"/>
          <w:szCs w:val="18"/>
        </w:rPr>
        <w:t>nach</w:t>
      </w:r>
      <w:r w:rsidRPr="00EB6E68">
        <w:rPr>
          <w:sz w:val="18"/>
          <w:szCs w:val="18"/>
        </w:rPr>
        <w:t xml:space="preserve"> mehrjährigen </w:t>
      </w:r>
      <w:r w:rsidR="00AD7ABC">
        <w:rPr>
          <w:sz w:val="18"/>
          <w:szCs w:val="18"/>
        </w:rPr>
        <w:t>Vorb</w:t>
      </w:r>
      <w:r w:rsidRPr="00EB6E68">
        <w:rPr>
          <w:sz w:val="18"/>
          <w:szCs w:val="18"/>
        </w:rPr>
        <w:t>eobachtungen. Helle Flächen: Korrigierte Voraussage, wenn an diesen Standorten Windräder stehen würden. Der untere Rand der hellen Fläche gibt den Fall an, dass 0,07 Tiere pro Windrad verunglücken; oberer Rand 0,03 Tiere</w:t>
      </w:r>
    </w:p>
    <w:p w14:paraId="3019AE9D" w14:textId="77777777" w:rsidR="00EB6E68" w:rsidRPr="00EB6E68" w:rsidRDefault="00EB6E68" w:rsidP="00FC083D">
      <w:pPr>
        <w:pBdr>
          <w:top w:val="single" w:sz="4" w:space="1" w:color="auto"/>
          <w:left w:val="single" w:sz="4" w:space="4" w:color="auto"/>
          <w:bottom w:val="single" w:sz="4" w:space="1" w:color="auto"/>
          <w:right w:val="single" w:sz="4" w:space="4" w:color="auto"/>
        </w:pBdr>
        <w:suppressAutoHyphens w:val="0"/>
        <w:spacing w:before="60"/>
        <w:rPr>
          <w:sz w:val="18"/>
          <w:szCs w:val="18"/>
        </w:rPr>
      </w:pPr>
    </w:p>
    <w:p w14:paraId="14F9E0E9" w14:textId="07F9AFAF" w:rsidR="00AA073F" w:rsidRDefault="005E670B"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Pr>
          <w:sz w:val="24"/>
          <w:szCs w:val="24"/>
        </w:rPr>
        <w:t>Dort wo die Best</w:t>
      </w:r>
      <w:r w:rsidR="002C2D54">
        <w:rPr>
          <w:sz w:val="24"/>
          <w:szCs w:val="24"/>
        </w:rPr>
        <w:t>ä</w:t>
      </w:r>
      <w:r>
        <w:rPr>
          <w:sz w:val="24"/>
          <w:szCs w:val="24"/>
        </w:rPr>
        <w:t>nde des Rotmilans zurückgehen, werden a</w:t>
      </w:r>
      <w:r w:rsidR="00AA073F" w:rsidRPr="0036562A">
        <w:rPr>
          <w:sz w:val="24"/>
          <w:szCs w:val="24"/>
        </w:rPr>
        <w:t xml:space="preserve">ls </w:t>
      </w:r>
      <w:r w:rsidR="00AD7ABC">
        <w:rPr>
          <w:sz w:val="24"/>
          <w:szCs w:val="24"/>
        </w:rPr>
        <w:t>U</w:t>
      </w:r>
      <w:r w:rsidR="00AA073F" w:rsidRPr="0036562A">
        <w:rPr>
          <w:sz w:val="24"/>
          <w:szCs w:val="24"/>
        </w:rPr>
        <w:t xml:space="preserve">rsachen die </w:t>
      </w:r>
      <w:r>
        <w:rPr>
          <w:sz w:val="24"/>
          <w:szCs w:val="24"/>
        </w:rPr>
        <w:t>Zunahme</w:t>
      </w:r>
      <w:r w:rsidR="00AA073F" w:rsidRPr="0036562A">
        <w:rPr>
          <w:sz w:val="24"/>
          <w:szCs w:val="24"/>
        </w:rPr>
        <w:t xml:space="preserve"> in der landwirtschaftlichen Nutzung (weniger </w:t>
      </w:r>
      <w:r w:rsidR="00AA073F">
        <w:rPr>
          <w:sz w:val="24"/>
          <w:szCs w:val="24"/>
        </w:rPr>
        <w:t xml:space="preserve">Brachflächen; verdichteter </w:t>
      </w:r>
      <w:r w:rsidR="00AA073F" w:rsidRPr="0036562A">
        <w:rPr>
          <w:sz w:val="24"/>
          <w:szCs w:val="24"/>
        </w:rPr>
        <w:t xml:space="preserve">Anbau), die Intensivierung der Forstwirtschaft und Verluste durch Kollisionen an Straßen, Windenergieanlagen und </w:t>
      </w:r>
      <w:r w:rsidR="00AA073F">
        <w:rPr>
          <w:sz w:val="24"/>
          <w:szCs w:val="24"/>
        </w:rPr>
        <w:t>L</w:t>
      </w:r>
      <w:r w:rsidR="00AA073F" w:rsidRPr="0036562A">
        <w:rPr>
          <w:sz w:val="24"/>
          <w:szCs w:val="24"/>
        </w:rPr>
        <w:t xml:space="preserve">eitungen diskutiert. </w:t>
      </w:r>
    </w:p>
    <w:p w14:paraId="7C7876CB" w14:textId="77777777" w:rsidR="00AD3855" w:rsidRDefault="002C2D54"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sidRPr="0036562A">
        <w:rPr>
          <w:sz w:val="24"/>
          <w:szCs w:val="24"/>
        </w:rPr>
        <w:t xml:space="preserve">Als geeignete Schutzmaßnahmen kommen </w:t>
      </w:r>
      <w:r w:rsidR="00AD3855">
        <w:rPr>
          <w:sz w:val="24"/>
          <w:szCs w:val="24"/>
        </w:rPr>
        <w:t xml:space="preserve">in Betracht: </w:t>
      </w:r>
    </w:p>
    <w:p w14:paraId="1C6B31B6" w14:textId="0FF3012E" w:rsidR="00AD3855" w:rsidRDefault="00AD3855" w:rsidP="00AD3855">
      <w:pPr>
        <w:pBdr>
          <w:top w:val="single" w:sz="4" w:space="1" w:color="auto"/>
          <w:left w:val="single" w:sz="4" w:space="4" w:color="auto"/>
          <w:bottom w:val="single" w:sz="4" w:space="1" w:color="auto"/>
          <w:right w:val="single" w:sz="4" w:space="4" w:color="auto"/>
        </w:pBdr>
        <w:tabs>
          <w:tab w:val="left" w:pos="142"/>
        </w:tabs>
        <w:suppressAutoHyphens w:val="0"/>
        <w:ind w:left="142" w:hanging="142"/>
        <w:rPr>
          <w:sz w:val="24"/>
          <w:szCs w:val="24"/>
        </w:rPr>
      </w:pPr>
      <w:r>
        <w:rPr>
          <w:sz w:val="24"/>
          <w:szCs w:val="24"/>
        </w:rPr>
        <w:t>•</w:t>
      </w:r>
      <w:r>
        <w:rPr>
          <w:sz w:val="24"/>
          <w:szCs w:val="24"/>
        </w:rPr>
        <w:tab/>
      </w:r>
      <w:r w:rsidR="002C2D54" w:rsidRPr="0036562A">
        <w:rPr>
          <w:sz w:val="24"/>
          <w:szCs w:val="24"/>
        </w:rPr>
        <w:t>landwirtschaftliche Förderprogramme (Extensivierung, Stilllegung, offene Tierhaltung)</w:t>
      </w:r>
    </w:p>
    <w:p w14:paraId="241FD06C" w14:textId="0861AC0F" w:rsidR="00AD3855" w:rsidRDefault="00AD3855" w:rsidP="00AD3855">
      <w:pPr>
        <w:pBdr>
          <w:top w:val="single" w:sz="4" w:space="1" w:color="auto"/>
          <w:left w:val="single" w:sz="4" w:space="4" w:color="auto"/>
          <w:bottom w:val="single" w:sz="4" w:space="1" w:color="auto"/>
          <w:right w:val="single" w:sz="4" w:space="4" w:color="auto"/>
        </w:pBdr>
        <w:tabs>
          <w:tab w:val="left" w:pos="142"/>
        </w:tabs>
        <w:suppressAutoHyphens w:val="0"/>
        <w:ind w:left="142" w:hanging="142"/>
        <w:rPr>
          <w:sz w:val="24"/>
          <w:szCs w:val="24"/>
        </w:rPr>
      </w:pPr>
      <w:r>
        <w:rPr>
          <w:sz w:val="24"/>
          <w:szCs w:val="24"/>
        </w:rPr>
        <w:t>•</w:t>
      </w:r>
      <w:r>
        <w:rPr>
          <w:sz w:val="24"/>
          <w:szCs w:val="24"/>
        </w:rPr>
        <w:tab/>
      </w:r>
      <w:r w:rsidR="002C2D54" w:rsidRPr="0036562A">
        <w:rPr>
          <w:sz w:val="24"/>
          <w:szCs w:val="24"/>
        </w:rPr>
        <w:t xml:space="preserve">Habitatschutzmaßnahmen </w:t>
      </w:r>
      <w:r w:rsidR="002C2D54">
        <w:rPr>
          <w:sz w:val="24"/>
          <w:szCs w:val="24"/>
        </w:rPr>
        <w:t>(z.B. Waldrandbereiche; Feldgehö</w:t>
      </w:r>
      <w:r>
        <w:rPr>
          <w:sz w:val="24"/>
          <w:szCs w:val="24"/>
        </w:rPr>
        <w:t>l</w:t>
      </w:r>
      <w:r w:rsidR="002C2D54">
        <w:rPr>
          <w:sz w:val="24"/>
          <w:szCs w:val="24"/>
        </w:rPr>
        <w:t xml:space="preserve">ze; Brutbäume Buche und Eiche) </w:t>
      </w:r>
    </w:p>
    <w:p w14:paraId="24F2301A" w14:textId="123E8B77" w:rsidR="00AD3855" w:rsidRDefault="00AD3855" w:rsidP="00AD3855">
      <w:pPr>
        <w:pBdr>
          <w:top w:val="single" w:sz="4" w:space="1" w:color="auto"/>
          <w:left w:val="single" w:sz="4" w:space="4" w:color="auto"/>
          <w:bottom w:val="single" w:sz="4" w:space="1" w:color="auto"/>
          <w:right w:val="single" w:sz="4" w:space="4" w:color="auto"/>
        </w:pBdr>
        <w:tabs>
          <w:tab w:val="left" w:pos="142"/>
        </w:tabs>
        <w:suppressAutoHyphens w:val="0"/>
        <w:ind w:left="142" w:hanging="142"/>
        <w:rPr>
          <w:sz w:val="24"/>
          <w:szCs w:val="24"/>
        </w:rPr>
      </w:pPr>
      <w:r>
        <w:rPr>
          <w:sz w:val="24"/>
          <w:szCs w:val="24"/>
        </w:rPr>
        <w:t>•</w:t>
      </w:r>
      <w:r>
        <w:rPr>
          <w:sz w:val="24"/>
          <w:szCs w:val="24"/>
        </w:rPr>
        <w:tab/>
      </w:r>
      <w:r w:rsidR="002C2D54" w:rsidRPr="0036562A">
        <w:rPr>
          <w:sz w:val="24"/>
          <w:szCs w:val="24"/>
        </w:rPr>
        <w:t xml:space="preserve">direkte Schutzmaßnahmen (Nestschutzzonen) </w:t>
      </w:r>
    </w:p>
    <w:p w14:paraId="3D663D73" w14:textId="1578AA0E" w:rsidR="002C2D54" w:rsidRDefault="00AD3855" w:rsidP="00AD3855">
      <w:pPr>
        <w:pBdr>
          <w:top w:val="single" w:sz="4" w:space="1" w:color="auto"/>
          <w:left w:val="single" w:sz="4" w:space="4" w:color="auto"/>
          <w:bottom w:val="single" w:sz="4" w:space="1" w:color="auto"/>
          <w:right w:val="single" w:sz="4" w:space="4" w:color="auto"/>
        </w:pBdr>
        <w:tabs>
          <w:tab w:val="left" w:pos="142"/>
        </w:tabs>
        <w:suppressAutoHyphens w:val="0"/>
        <w:ind w:left="142" w:hanging="142"/>
        <w:rPr>
          <w:sz w:val="24"/>
          <w:szCs w:val="24"/>
        </w:rPr>
      </w:pPr>
      <w:r>
        <w:rPr>
          <w:sz w:val="24"/>
          <w:szCs w:val="24"/>
        </w:rPr>
        <w:t>•</w:t>
      </w:r>
      <w:r>
        <w:rPr>
          <w:sz w:val="24"/>
          <w:szCs w:val="24"/>
        </w:rPr>
        <w:tab/>
      </w:r>
      <w:r w:rsidR="002C2D54" w:rsidRPr="0036562A">
        <w:rPr>
          <w:sz w:val="24"/>
          <w:szCs w:val="24"/>
        </w:rPr>
        <w:t>Berücksichtigung des Rotmilans, z. B. bei der Ausweisung von Windkraftstandorten oder Bauvorhaben (Straßen, Freileitungen)</w:t>
      </w:r>
      <w:r w:rsidR="00B96285">
        <w:rPr>
          <w:sz w:val="24"/>
          <w:szCs w:val="24"/>
        </w:rPr>
        <w:t xml:space="preserve">. </w:t>
      </w:r>
    </w:p>
    <w:p w14:paraId="1FD2D7E4" w14:textId="3C25DBB2" w:rsidR="00AA073F" w:rsidRDefault="00AA073F" w:rsidP="00FC083D">
      <w:pPr>
        <w:pBdr>
          <w:top w:val="single" w:sz="4" w:space="1" w:color="auto"/>
          <w:left w:val="single" w:sz="4" w:space="4" w:color="auto"/>
          <w:bottom w:val="single" w:sz="4" w:space="1" w:color="auto"/>
          <w:right w:val="single" w:sz="4" w:space="4" w:color="auto"/>
        </w:pBdr>
        <w:suppressAutoHyphens w:val="0"/>
        <w:spacing w:before="60"/>
        <w:rPr>
          <w:sz w:val="24"/>
          <w:szCs w:val="24"/>
        </w:rPr>
      </w:pPr>
      <w:r>
        <w:rPr>
          <w:sz w:val="24"/>
          <w:szCs w:val="24"/>
        </w:rPr>
        <w:t xml:space="preserve">In einer Studie wurden in Deutschland bis 2016 die an Windrädern verunglückten Rotmilane gezählt. So bekam man einen Überblick über das Risiko für die Tiere in der Nähe von Windrädern zu verunglücken. Die Zahlen schwanken zwischen 0,03 und 0,07 Tiere pro Windrad. In Deutschland sind derzeit 0,9% der Landesfläche für Windkraft ausgewiesen. Das ausgegeben Ziel ist 2% der Landesfläche. </w:t>
      </w:r>
    </w:p>
    <w:p w14:paraId="3CF4ECFC" w14:textId="0349C1B5" w:rsidR="00E40307" w:rsidRPr="007465C1" w:rsidRDefault="00E40307" w:rsidP="00AD3855">
      <w:pPr>
        <w:pBdr>
          <w:top w:val="single" w:sz="4" w:space="1" w:color="auto"/>
          <w:left w:val="single" w:sz="4" w:space="4" w:color="auto"/>
          <w:bottom w:val="single" w:sz="4" w:space="1" w:color="auto"/>
          <w:right w:val="single" w:sz="4" w:space="4" w:color="auto"/>
        </w:pBdr>
        <w:suppressAutoHyphens w:val="0"/>
        <w:spacing w:before="140"/>
        <w:rPr>
          <w:sz w:val="20"/>
        </w:rPr>
      </w:pPr>
      <w:r w:rsidRPr="007465C1">
        <w:rPr>
          <w:sz w:val="20"/>
        </w:rPr>
        <w:t>Quelle</w:t>
      </w:r>
      <w:r w:rsidR="007465C1" w:rsidRPr="007465C1">
        <w:rPr>
          <w:sz w:val="20"/>
        </w:rPr>
        <w:t>n</w:t>
      </w:r>
      <w:r w:rsidRPr="007465C1">
        <w:rPr>
          <w:sz w:val="20"/>
        </w:rPr>
        <w:t xml:space="preserve">: Universität Bielefeld. 2016. Ermittlung der Kollisionsraten von (Greif-)Vögeln und Schaffung planungsbezogener Grundlagen für die Prognose und Bewertung des Kollisionsrisikos durch Windenergieanlagen; 338S. </w:t>
      </w:r>
      <w:r w:rsidR="007465C1" w:rsidRPr="007465C1">
        <w:rPr>
          <w:sz w:val="20"/>
        </w:rPr>
        <w:t>(https://bioconsult-sh.de/site/assets/files/1561/1561-1.pdf)</w:t>
      </w:r>
    </w:p>
    <w:p w14:paraId="1DF312C1" w14:textId="4B43F643" w:rsidR="007465C1" w:rsidRPr="007465C1" w:rsidRDefault="007465C1" w:rsidP="00FC083D">
      <w:pPr>
        <w:pBdr>
          <w:top w:val="single" w:sz="4" w:space="1" w:color="auto"/>
          <w:left w:val="single" w:sz="4" w:space="4" w:color="auto"/>
          <w:bottom w:val="single" w:sz="4" w:space="1" w:color="auto"/>
          <w:right w:val="single" w:sz="4" w:space="4" w:color="auto"/>
        </w:pBdr>
        <w:suppressAutoHyphens w:val="0"/>
        <w:rPr>
          <w:sz w:val="20"/>
        </w:rPr>
      </w:pPr>
      <w:r w:rsidRPr="007465C1">
        <w:rPr>
          <w:sz w:val="20"/>
        </w:rPr>
        <w:t xml:space="preserve">Niedersächsischer Landesbetrieb für Wasserwirtschaft, Küsten- und Naturschutz. 2009. Ökologie, Gefährdung und Schutz des Rotmilans </w:t>
      </w:r>
      <w:r w:rsidRPr="007465C1">
        <w:rPr>
          <w:i/>
          <w:iCs/>
          <w:sz w:val="20"/>
        </w:rPr>
        <w:t>Milvus milvus</w:t>
      </w:r>
      <w:r w:rsidRPr="007465C1">
        <w:rPr>
          <w:sz w:val="20"/>
        </w:rPr>
        <w:t xml:space="preserve"> in Europa. Internationales Symposium (https://www.nlwkn.niedersachsen.de/veroeffentlichungen-naturschutz/oekologie-gefaehrdung-und-schutz-des-rotmilans-milvus-milvus-in-europa-46248.html#oben). </w:t>
      </w:r>
    </w:p>
    <w:p w14:paraId="77DE836D" w14:textId="77777777" w:rsidR="005779AB" w:rsidRPr="00EB6E68" w:rsidRDefault="005779AB" w:rsidP="00FC083D">
      <w:pPr>
        <w:suppressAutoHyphens w:val="0"/>
        <w:rPr>
          <w:sz w:val="8"/>
          <w:szCs w:val="8"/>
        </w:rPr>
      </w:pPr>
    </w:p>
    <w:p w14:paraId="38AD8CDB" w14:textId="65081400" w:rsidR="006A5F76" w:rsidRPr="00F0531D" w:rsidRDefault="00303E84" w:rsidP="00FC083D">
      <w:pPr>
        <w:pStyle w:val="StandardWeb"/>
        <w:pageBreakBefore/>
        <w:pBdr>
          <w:bottom w:val="single" w:sz="4" w:space="1" w:color="auto"/>
        </w:pBdr>
        <w:shd w:val="clear" w:color="auto" w:fill="FFFFFF"/>
        <w:tabs>
          <w:tab w:val="right" w:pos="9638"/>
        </w:tabs>
        <w:rPr>
          <w:szCs w:val="22"/>
        </w:rPr>
      </w:pPr>
      <w:r w:rsidRPr="00E915AE">
        <w:rPr>
          <w:rFonts w:ascii="Calibri" w:hAnsi="Calibri"/>
          <w:sz w:val="26"/>
          <w:szCs w:val="26"/>
        </w:rPr>
        <w:lastRenderedPageBreak/>
        <w:t xml:space="preserve">Bewerten: </w:t>
      </w:r>
      <w:r w:rsidR="00E915AE" w:rsidRPr="00E915AE">
        <w:rPr>
          <w:rFonts w:ascii="Calibri" w:hAnsi="Calibri"/>
          <w:sz w:val="26"/>
          <w:szCs w:val="26"/>
        </w:rPr>
        <w:t>Windräder? Ein Entscheidungsproblem im Gemeinderat</w:t>
      </w:r>
      <w:r w:rsidR="00782913">
        <w:rPr>
          <w:rFonts w:ascii="Calibri" w:hAnsi="Calibri"/>
          <w:sz w:val="32"/>
          <w:szCs w:val="32"/>
        </w:rPr>
        <w:tab/>
      </w:r>
      <w:r w:rsidR="0011265E" w:rsidRPr="007C2CA3">
        <w:rPr>
          <w:rFonts w:ascii="Calibri" w:hAnsi="Calibri"/>
          <w:b/>
          <w:bCs/>
          <w:smallCaps/>
          <w:color w:val="FF0000"/>
          <w:sz w:val="28"/>
          <w:szCs w:val="28"/>
        </w:rPr>
        <w:t>Lösungshinweise</w:t>
      </w:r>
      <w:r w:rsidR="00DB273F">
        <w:rPr>
          <w:rFonts w:ascii="Calibri" w:hAnsi="Calibri"/>
          <w:b/>
          <w:bCs/>
          <w:smallCaps/>
          <w:color w:val="FF0000"/>
          <w:sz w:val="28"/>
          <w:szCs w:val="28"/>
        </w:rPr>
        <w:t xml:space="preserve"> </w:t>
      </w:r>
      <w:r w:rsidR="00171202">
        <w:rPr>
          <w:rFonts w:ascii="Calibri" w:hAnsi="Calibri"/>
          <w:b/>
          <w:bCs/>
          <w:smallCaps/>
          <w:color w:val="FF0000"/>
          <w:sz w:val="28"/>
          <w:szCs w:val="28"/>
        </w:rPr>
        <w:t>1</w:t>
      </w:r>
    </w:p>
    <w:p w14:paraId="3F40BDA8" w14:textId="645AD7AD" w:rsidR="00147C98" w:rsidRDefault="00147C98" w:rsidP="00FC083D">
      <w:pPr>
        <w:suppressAutoHyphens w:val="0"/>
        <w:rPr>
          <w:sz w:val="24"/>
          <w:szCs w:val="24"/>
        </w:rPr>
      </w:pPr>
    </w:p>
    <w:p w14:paraId="1906062D" w14:textId="44AEFA39" w:rsidR="00147C98" w:rsidRPr="00052A1C" w:rsidRDefault="00052A1C" w:rsidP="00FC083D">
      <w:pPr>
        <w:tabs>
          <w:tab w:val="right" w:pos="9638"/>
        </w:tabs>
        <w:suppressAutoHyphens w:val="0"/>
        <w:rPr>
          <w:b/>
          <w:bCs/>
          <w:sz w:val="24"/>
          <w:szCs w:val="24"/>
        </w:rPr>
      </w:pPr>
      <w:r w:rsidRPr="00052A1C">
        <w:rPr>
          <w:b/>
          <w:bCs/>
          <w:smallCaps/>
          <w:color w:val="FF0000"/>
          <w:sz w:val="24"/>
          <w:szCs w:val="24"/>
        </w:rPr>
        <w:t>Lösungshinweise</w:t>
      </w:r>
      <w:r w:rsidRPr="00052A1C">
        <w:rPr>
          <w:b/>
          <w:bCs/>
          <w:color w:val="C00000"/>
          <w:sz w:val="24"/>
          <w:szCs w:val="24"/>
        </w:rPr>
        <w:t xml:space="preserve"> </w:t>
      </w:r>
      <w:r w:rsidRPr="00052A1C">
        <w:rPr>
          <w:b/>
          <w:bCs/>
          <w:color w:val="000000" w:themeColor="text1"/>
          <w:sz w:val="24"/>
          <w:szCs w:val="24"/>
        </w:rPr>
        <w:t xml:space="preserve">zu </w:t>
      </w:r>
      <w:r w:rsidR="00147C98" w:rsidRPr="00052A1C">
        <w:rPr>
          <w:b/>
          <w:bCs/>
          <w:color w:val="000000" w:themeColor="text1"/>
          <w:sz w:val="24"/>
          <w:szCs w:val="24"/>
        </w:rPr>
        <w:t>Arbeitsaufträge</w:t>
      </w:r>
      <w:r w:rsidRPr="00052A1C">
        <w:rPr>
          <w:b/>
          <w:bCs/>
          <w:color w:val="000000" w:themeColor="text1"/>
          <w:sz w:val="24"/>
          <w:szCs w:val="24"/>
        </w:rPr>
        <w:t xml:space="preserve"> Arbeitsmaterial </w:t>
      </w:r>
      <w:r w:rsidR="00171202">
        <w:rPr>
          <w:b/>
          <w:bCs/>
          <w:color w:val="000000" w:themeColor="text1"/>
          <w:sz w:val="24"/>
          <w:szCs w:val="24"/>
        </w:rPr>
        <w:t>1</w:t>
      </w:r>
      <w:r w:rsidR="00147C98" w:rsidRPr="00052A1C">
        <w:rPr>
          <w:sz w:val="24"/>
          <w:szCs w:val="24"/>
          <w:u w:val="single"/>
        </w:rPr>
        <w:tab/>
      </w:r>
    </w:p>
    <w:p w14:paraId="1727A931" w14:textId="2188E631" w:rsidR="00147C98" w:rsidRDefault="00147C98" w:rsidP="00FC083D">
      <w:pPr>
        <w:tabs>
          <w:tab w:val="left" w:pos="284"/>
        </w:tabs>
        <w:suppressAutoHyphens w:val="0"/>
        <w:spacing w:before="140"/>
        <w:ind w:left="284" w:hanging="284"/>
        <w:rPr>
          <w:szCs w:val="22"/>
        </w:rPr>
      </w:pPr>
      <w:r w:rsidRPr="00BB34B6">
        <w:rPr>
          <w:szCs w:val="22"/>
        </w:rPr>
        <w:t>1.</w:t>
      </w:r>
      <w:r w:rsidRPr="008B5DD4">
        <w:rPr>
          <w:szCs w:val="22"/>
        </w:rPr>
        <w:tab/>
      </w:r>
      <w:r w:rsidR="0026216C" w:rsidRPr="0026216C">
        <w:rPr>
          <w:szCs w:val="22"/>
        </w:rPr>
        <w:t>Manche Standpunkte der Bürger</w:t>
      </w:r>
      <w:r w:rsidR="00783B84">
        <w:rPr>
          <w:szCs w:val="22"/>
        </w:rPr>
        <w:t>:innen</w:t>
      </w:r>
      <w:r w:rsidR="0026216C" w:rsidRPr="0026216C">
        <w:rPr>
          <w:szCs w:val="22"/>
        </w:rPr>
        <w:t xml:space="preserve"> in Material 1A sind von persönlichem Interesse geleitet, andere nicht. Erkläre zu jedem Standpunkt, ob ein Eigeninteresse vorliegt.</w:t>
      </w:r>
    </w:p>
    <w:p w14:paraId="6C0F56B1" w14:textId="363BF5A9" w:rsidR="0064637E" w:rsidRDefault="00937946" w:rsidP="00FC083D">
      <w:pPr>
        <w:pBdr>
          <w:left w:val="single" w:sz="48" w:space="4" w:color="808080" w:themeColor="background1" w:themeShade="80"/>
        </w:pBdr>
        <w:tabs>
          <w:tab w:val="left" w:pos="284"/>
        </w:tabs>
        <w:suppressAutoHyphens w:val="0"/>
        <w:spacing w:before="60"/>
        <w:rPr>
          <w:i/>
          <w:iCs/>
          <w:szCs w:val="22"/>
        </w:rPr>
      </w:pPr>
      <w:r>
        <w:rPr>
          <w:i/>
          <w:iCs/>
          <w:szCs w:val="22"/>
        </w:rPr>
        <w:t>Persönliches Interesse: Frau K. (Attraktivität für ihr Ausflugslokal) und Frau M. (Lärmbelästigung da Anwoh-nerin). Ingenieur und Bürgermei</w:t>
      </w:r>
      <w:r w:rsidR="003769C6">
        <w:rPr>
          <w:i/>
          <w:iCs/>
          <w:szCs w:val="22"/>
        </w:rPr>
        <w:t>s</w:t>
      </w:r>
      <w:r>
        <w:rPr>
          <w:i/>
          <w:iCs/>
          <w:szCs w:val="22"/>
        </w:rPr>
        <w:t>terin argumentieren im Sinne der Gemeinschaft; N</w:t>
      </w:r>
      <w:r w:rsidR="00AD7ABC">
        <w:rPr>
          <w:i/>
          <w:iCs/>
          <w:szCs w:val="22"/>
        </w:rPr>
        <w:t>A</w:t>
      </w:r>
      <w:r>
        <w:rPr>
          <w:i/>
          <w:iCs/>
          <w:szCs w:val="22"/>
        </w:rPr>
        <w:t>B</w:t>
      </w:r>
      <w:r w:rsidR="00AD7ABC">
        <w:rPr>
          <w:i/>
          <w:iCs/>
          <w:szCs w:val="22"/>
        </w:rPr>
        <w:t>U</w:t>
      </w:r>
      <w:r>
        <w:rPr>
          <w:i/>
          <w:iCs/>
          <w:szCs w:val="22"/>
        </w:rPr>
        <w:t>-Vertreter vertritt die „Interessen“ der Natur</w:t>
      </w:r>
    </w:p>
    <w:p w14:paraId="67928328" w14:textId="7245AFB1" w:rsidR="00147C98" w:rsidRPr="0026216C" w:rsidRDefault="00147C98" w:rsidP="00FC083D">
      <w:pPr>
        <w:tabs>
          <w:tab w:val="left" w:pos="284"/>
        </w:tabs>
        <w:suppressAutoHyphens w:val="0"/>
        <w:spacing w:before="140"/>
        <w:ind w:left="284" w:hanging="284"/>
        <w:rPr>
          <w:szCs w:val="22"/>
        </w:rPr>
      </w:pPr>
      <w:r w:rsidRPr="0026216C">
        <w:rPr>
          <w:szCs w:val="22"/>
        </w:rPr>
        <w:t>2.</w:t>
      </w:r>
      <w:r w:rsidRPr="0026216C">
        <w:rPr>
          <w:szCs w:val="22"/>
        </w:rPr>
        <w:tab/>
      </w:r>
      <w:r w:rsidR="0026216C" w:rsidRPr="0026216C">
        <w:rPr>
          <w:szCs w:val="22"/>
        </w:rPr>
        <w:t xml:space="preserve">Nutze die Sachinformationen in </w:t>
      </w:r>
      <w:r w:rsidR="0026216C" w:rsidRPr="0026216C">
        <w:rPr>
          <w:b/>
          <w:bCs/>
          <w:color w:val="C00000"/>
          <w:szCs w:val="22"/>
        </w:rPr>
        <w:t>Material 1</w:t>
      </w:r>
      <w:r w:rsidR="0026216C" w:rsidRPr="0026216C">
        <w:rPr>
          <w:b/>
          <w:bCs/>
          <w:smallCaps/>
          <w:color w:val="C00000"/>
          <w:szCs w:val="22"/>
        </w:rPr>
        <w:t>b</w:t>
      </w:r>
      <w:r w:rsidR="0026216C" w:rsidRPr="0026216C">
        <w:rPr>
          <w:szCs w:val="22"/>
        </w:rPr>
        <w:t>, um alle Standpunkte zu prüfen. Formuliere zu jedem Stand</w:t>
      </w:r>
      <w:r w:rsidR="00FC083D">
        <w:rPr>
          <w:szCs w:val="22"/>
        </w:rPr>
        <w:softHyphen/>
      </w:r>
      <w:r w:rsidR="0026216C" w:rsidRPr="0026216C">
        <w:rPr>
          <w:szCs w:val="22"/>
        </w:rPr>
        <w:t xml:space="preserve">punkt eine fachlich korrekte </w:t>
      </w:r>
      <w:r w:rsidR="0026216C" w:rsidRPr="0026216C">
        <w:rPr>
          <w:b/>
          <w:bCs/>
          <w:color w:val="00B050"/>
          <w:szCs w:val="22"/>
        </w:rPr>
        <w:t>Sachaussage</w:t>
      </w:r>
      <w:r w:rsidR="0026216C" w:rsidRPr="0026216C">
        <w:rPr>
          <w:szCs w:val="22"/>
        </w:rPr>
        <w:t>. Zwei Beispiele sind vorgegeben.</w:t>
      </w:r>
    </w:p>
    <w:p w14:paraId="4B9FEB30" w14:textId="3DD4545A" w:rsidR="00E36D2B" w:rsidRPr="0026216C" w:rsidRDefault="00E36D2B" w:rsidP="00FC083D">
      <w:pPr>
        <w:tabs>
          <w:tab w:val="left" w:pos="284"/>
        </w:tabs>
        <w:suppressAutoHyphens w:val="0"/>
        <w:spacing w:before="140"/>
        <w:ind w:left="284" w:hanging="284"/>
        <w:rPr>
          <w:szCs w:val="22"/>
        </w:rPr>
      </w:pPr>
      <w:r w:rsidRPr="0026216C">
        <w:rPr>
          <w:szCs w:val="22"/>
        </w:rPr>
        <w:t>3.</w:t>
      </w:r>
      <w:r w:rsidRPr="0026216C">
        <w:rPr>
          <w:szCs w:val="22"/>
        </w:rPr>
        <w:tab/>
      </w:r>
      <w:r w:rsidR="0026216C" w:rsidRPr="0026216C">
        <w:rPr>
          <w:szCs w:val="22"/>
        </w:rPr>
        <w:t xml:space="preserve">Finde zu jeder </w:t>
      </w:r>
      <w:r w:rsidR="0026216C" w:rsidRPr="0026216C">
        <w:rPr>
          <w:b/>
          <w:bCs/>
          <w:color w:val="00B050"/>
          <w:szCs w:val="22"/>
        </w:rPr>
        <w:t>Sachaussage</w:t>
      </w:r>
      <w:r w:rsidR="0026216C" w:rsidRPr="0026216C">
        <w:rPr>
          <w:color w:val="00B050"/>
          <w:szCs w:val="22"/>
        </w:rPr>
        <w:t xml:space="preserve"> </w:t>
      </w:r>
      <w:r w:rsidR="0026216C" w:rsidRPr="0026216C">
        <w:rPr>
          <w:szCs w:val="22"/>
        </w:rPr>
        <w:t>einen passenden Wert aus dem Wertepool (</w:t>
      </w:r>
      <w:r w:rsidR="0026216C" w:rsidRPr="0026216C">
        <w:rPr>
          <w:b/>
          <w:bCs/>
          <w:color w:val="C00000"/>
          <w:szCs w:val="22"/>
        </w:rPr>
        <w:t>Material 1</w:t>
      </w:r>
      <w:r w:rsidR="0026216C" w:rsidRPr="0026216C">
        <w:rPr>
          <w:b/>
          <w:bCs/>
          <w:smallCaps/>
          <w:color w:val="C00000"/>
          <w:szCs w:val="22"/>
        </w:rPr>
        <w:t>c</w:t>
      </w:r>
      <w:r w:rsidR="0026216C" w:rsidRPr="0026216C">
        <w:rPr>
          <w:szCs w:val="22"/>
        </w:rPr>
        <w:t xml:space="preserve">). Formuliere dazu eine </w:t>
      </w:r>
      <w:r w:rsidR="0026216C" w:rsidRPr="0026216C">
        <w:rPr>
          <w:b/>
          <w:bCs/>
          <w:color w:val="ED7D31" w:themeColor="accent2"/>
          <w:szCs w:val="22"/>
        </w:rPr>
        <w:t>Werteaussage</w:t>
      </w:r>
      <w:r w:rsidR="0026216C" w:rsidRPr="0026216C">
        <w:rPr>
          <w:szCs w:val="22"/>
        </w:rPr>
        <w:t>.</w:t>
      </w:r>
    </w:p>
    <w:p w14:paraId="1650B00B" w14:textId="15638664" w:rsidR="0026216C" w:rsidRPr="0026216C" w:rsidRDefault="0026216C" w:rsidP="00FC083D">
      <w:pPr>
        <w:tabs>
          <w:tab w:val="left" w:pos="284"/>
        </w:tabs>
        <w:suppressAutoHyphens w:val="0"/>
        <w:spacing w:before="140"/>
        <w:ind w:left="284" w:hanging="284"/>
        <w:rPr>
          <w:szCs w:val="22"/>
        </w:rPr>
      </w:pPr>
      <w:r w:rsidRPr="0026216C">
        <w:rPr>
          <w:szCs w:val="22"/>
        </w:rPr>
        <w:t>4.</w:t>
      </w:r>
      <w:r w:rsidRPr="0026216C">
        <w:rPr>
          <w:szCs w:val="22"/>
        </w:rPr>
        <w:tab/>
        <w:t xml:space="preserve">Ziehe aus der Kombination von einer </w:t>
      </w:r>
      <w:r w:rsidRPr="0026216C">
        <w:rPr>
          <w:b/>
          <w:bCs/>
          <w:color w:val="00B050"/>
          <w:szCs w:val="22"/>
        </w:rPr>
        <w:t>Sachaussage</w:t>
      </w:r>
      <w:r w:rsidRPr="0026216C">
        <w:rPr>
          <w:color w:val="00B050"/>
          <w:szCs w:val="22"/>
        </w:rPr>
        <w:t xml:space="preserve"> </w:t>
      </w:r>
      <w:r w:rsidRPr="0026216C">
        <w:rPr>
          <w:szCs w:val="22"/>
        </w:rPr>
        <w:t xml:space="preserve">und der dazugehörigen </w:t>
      </w:r>
      <w:r w:rsidRPr="0026216C">
        <w:rPr>
          <w:b/>
          <w:bCs/>
          <w:color w:val="ED7D31" w:themeColor="accent2"/>
          <w:szCs w:val="22"/>
        </w:rPr>
        <w:t>Werteaussage</w:t>
      </w:r>
      <w:r w:rsidRPr="0026216C">
        <w:rPr>
          <w:szCs w:val="22"/>
        </w:rPr>
        <w:t xml:space="preserve"> eine Schluss</w:t>
      </w:r>
      <w:r w:rsidR="00465C11">
        <w:rPr>
          <w:szCs w:val="22"/>
        </w:rPr>
        <w:t>-</w:t>
      </w:r>
      <w:r w:rsidRPr="0026216C">
        <w:rPr>
          <w:szCs w:val="22"/>
        </w:rPr>
        <w:t xml:space="preserve">folgerung </w:t>
      </w:r>
      <w:r w:rsidR="00465C11">
        <w:rPr>
          <w:szCs w:val="22"/>
        </w:rPr>
        <w:t xml:space="preserve">und notiere sie </w:t>
      </w:r>
      <w:r w:rsidRPr="0026216C">
        <w:rPr>
          <w:szCs w:val="22"/>
        </w:rPr>
        <w:t xml:space="preserve">in der rechten Spalte der Tabelle („+“ </w:t>
      </w:r>
      <w:r>
        <w:rPr>
          <w:szCs w:val="22"/>
        </w:rPr>
        <w:t xml:space="preserve">= pro Windrad, </w:t>
      </w:r>
      <w:r w:rsidRPr="0026216C">
        <w:rPr>
          <w:szCs w:val="22"/>
        </w:rPr>
        <w:t>„–“</w:t>
      </w:r>
      <w:r>
        <w:rPr>
          <w:szCs w:val="22"/>
        </w:rPr>
        <w:t xml:space="preserve"> = contra Windrad</w:t>
      </w:r>
      <w:r w:rsidRPr="0026216C">
        <w:rPr>
          <w:szCs w:val="22"/>
        </w:rPr>
        <w:t>)</w:t>
      </w:r>
      <w:r>
        <w:rPr>
          <w:szCs w:val="22"/>
        </w:rPr>
        <w:t>.</w:t>
      </w:r>
    </w:p>
    <w:p w14:paraId="1784B22B" w14:textId="32D49B10" w:rsidR="0064637E" w:rsidRPr="0026216C" w:rsidRDefault="0026216C" w:rsidP="00FC083D">
      <w:pPr>
        <w:tabs>
          <w:tab w:val="left" w:pos="284"/>
        </w:tabs>
        <w:suppressAutoHyphens w:val="0"/>
        <w:spacing w:before="140"/>
        <w:ind w:left="284" w:hanging="284"/>
        <w:rPr>
          <w:szCs w:val="22"/>
        </w:rPr>
      </w:pPr>
      <w:r>
        <w:rPr>
          <w:szCs w:val="22"/>
        </w:rPr>
        <w:t>5</w:t>
      </w:r>
      <w:r w:rsidR="0064637E" w:rsidRPr="0026216C">
        <w:rPr>
          <w:szCs w:val="22"/>
        </w:rPr>
        <w:t>.</w:t>
      </w:r>
      <w:r w:rsidR="0064637E" w:rsidRPr="0026216C">
        <w:rPr>
          <w:szCs w:val="22"/>
        </w:rPr>
        <w:tab/>
      </w:r>
      <w:r w:rsidR="00754343" w:rsidRPr="00754343">
        <w:rPr>
          <w:szCs w:val="22"/>
        </w:rPr>
        <w:t>Gewichte und treffe eine Entscheidung (letzte Zeile der Tabelle). Notiere deine Begründung</w:t>
      </w:r>
      <w:r w:rsidRPr="0026216C">
        <w:rPr>
          <w:szCs w:val="22"/>
        </w:rPr>
        <w:t>.</w:t>
      </w:r>
    </w:p>
    <w:p w14:paraId="6615224A" w14:textId="4EBC12B7" w:rsidR="0026216C" w:rsidRDefault="00CA5EFD" w:rsidP="00FC083D">
      <w:pPr>
        <w:pBdr>
          <w:left w:val="single" w:sz="48" w:space="4" w:color="808080" w:themeColor="background1" w:themeShade="80"/>
        </w:pBdr>
        <w:tabs>
          <w:tab w:val="left" w:pos="284"/>
        </w:tabs>
        <w:suppressAutoHyphens w:val="0"/>
        <w:spacing w:before="60"/>
        <w:rPr>
          <w:i/>
          <w:iCs/>
          <w:szCs w:val="22"/>
        </w:rPr>
      </w:pPr>
      <w:r>
        <w:rPr>
          <w:i/>
          <w:iCs/>
          <w:szCs w:val="22"/>
        </w:rPr>
        <w:t>Zu Arbeitsaufträgen 2.- 5. vgl Tabelle</w:t>
      </w:r>
      <w:r w:rsidR="00937946">
        <w:rPr>
          <w:i/>
          <w:iCs/>
          <w:szCs w:val="22"/>
        </w:rPr>
        <w:t xml:space="preserve"> unten</w:t>
      </w:r>
    </w:p>
    <w:p w14:paraId="139B7C92" w14:textId="4BA452E7" w:rsidR="0026216C" w:rsidRPr="0026216C" w:rsidRDefault="0026216C" w:rsidP="00FC083D">
      <w:pPr>
        <w:tabs>
          <w:tab w:val="left" w:pos="284"/>
        </w:tabs>
        <w:suppressAutoHyphens w:val="0"/>
        <w:spacing w:before="140"/>
        <w:ind w:left="284" w:hanging="284"/>
        <w:rPr>
          <w:szCs w:val="22"/>
        </w:rPr>
      </w:pPr>
      <w:r>
        <w:rPr>
          <w:szCs w:val="22"/>
        </w:rPr>
        <w:t>6</w:t>
      </w:r>
      <w:r w:rsidRPr="0026216C">
        <w:rPr>
          <w:szCs w:val="22"/>
        </w:rPr>
        <w:t>.</w:t>
      </w:r>
      <w:r w:rsidRPr="0026216C">
        <w:rPr>
          <w:szCs w:val="22"/>
        </w:rPr>
        <w:tab/>
        <w:t>Diskutiert: Gibt es noch abgewandelte oder zusätzliche Handlungsmöglichkeiten?</w:t>
      </w:r>
    </w:p>
    <w:p w14:paraId="4F06BA4A" w14:textId="3CBBA48F" w:rsidR="0026216C" w:rsidRDefault="00937946" w:rsidP="00FC083D">
      <w:pPr>
        <w:pBdr>
          <w:left w:val="single" w:sz="48" w:space="4" w:color="808080" w:themeColor="background1" w:themeShade="80"/>
        </w:pBdr>
        <w:tabs>
          <w:tab w:val="left" w:pos="284"/>
        </w:tabs>
        <w:suppressAutoHyphens w:val="0"/>
        <w:spacing w:before="60"/>
        <w:rPr>
          <w:i/>
          <w:iCs/>
          <w:szCs w:val="22"/>
        </w:rPr>
      </w:pPr>
      <w:r>
        <w:rPr>
          <w:i/>
          <w:iCs/>
          <w:szCs w:val="22"/>
        </w:rPr>
        <w:t>Möglich</w:t>
      </w:r>
      <w:r w:rsidR="00230895">
        <w:rPr>
          <w:i/>
          <w:iCs/>
          <w:szCs w:val="22"/>
        </w:rPr>
        <w:t>e zusätzliche Maßnahmen (Auswahl): Biotopschutz für den Rotmilan; Finanzierung z.B. aus Pacht</w:t>
      </w:r>
      <w:r w:rsidR="00FC083D">
        <w:rPr>
          <w:i/>
          <w:iCs/>
          <w:szCs w:val="22"/>
        </w:rPr>
        <w:softHyphen/>
      </w:r>
      <w:r w:rsidR="00230895">
        <w:rPr>
          <w:i/>
          <w:iCs/>
          <w:szCs w:val="22"/>
        </w:rPr>
        <w:t>einnahmen. Ggf. Verhandlung mit Unternehmen: kleinere Anlagen bauen?</w:t>
      </w:r>
    </w:p>
    <w:p w14:paraId="2DA824C2" w14:textId="77777777" w:rsidR="00CA5EFD" w:rsidRPr="00ED1ED8" w:rsidRDefault="00CA5EFD" w:rsidP="00FC083D">
      <w:pPr>
        <w:suppressAutoHyphens w:val="0"/>
        <w:rPr>
          <w:sz w:val="18"/>
          <w:szCs w:val="18"/>
        </w:rPr>
      </w:pPr>
    </w:p>
    <w:tbl>
      <w:tblPr>
        <w:tblStyle w:val="Tabellenraster"/>
        <w:tblW w:w="0" w:type="auto"/>
        <w:tblLook w:val="04A0" w:firstRow="1" w:lastRow="0" w:firstColumn="1" w:lastColumn="0" w:noHBand="0" w:noVBand="1"/>
      </w:tblPr>
      <w:tblGrid>
        <w:gridCol w:w="1328"/>
        <w:gridCol w:w="7214"/>
        <w:gridCol w:w="1096"/>
      </w:tblGrid>
      <w:tr w:rsidR="00CA5EFD" w:rsidRPr="00384DDA" w14:paraId="0B8B5507" w14:textId="77777777" w:rsidTr="00CA5EFD">
        <w:tc>
          <w:tcPr>
            <w:tcW w:w="426" w:type="dxa"/>
            <w:tcBorders>
              <w:top w:val="nil"/>
              <w:left w:val="nil"/>
            </w:tcBorders>
            <w:vAlign w:val="center"/>
          </w:tcPr>
          <w:p w14:paraId="2696F5C1" w14:textId="77777777" w:rsidR="00CA5EFD" w:rsidRPr="00384DDA" w:rsidRDefault="00CA5EFD" w:rsidP="00FC083D">
            <w:pPr>
              <w:suppressAutoHyphens w:val="0"/>
              <w:jc w:val="center"/>
              <w:rPr>
                <w:sz w:val="20"/>
              </w:rPr>
            </w:pPr>
          </w:p>
        </w:tc>
        <w:tc>
          <w:tcPr>
            <w:tcW w:w="8102" w:type="dxa"/>
            <w:tcBorders>
              <w:top w:val="nil"/>
              <w:bottom w:val="single" w:sz="4" w:space="0" w:color="auto"/>
            </w:tcBorders>
            <w:vAlign w:val="center"/>
          </w:tcPr>
          <w:p w14:paraId="085EBE57" w14:textId="77777777" w:rsidR="00CA5EFD" w:rsidRPr="00384DDA" w:rsidRDefault="00CA5EFD" w:rsidP="00FC083D">
            <w:pPr>
              <w:suppressAutoHyphens w:val="0"/>
              <w:jc w:val="center"/>
              <w:rPr>
                <w:sz w:val="20"/>
              </w:rPr>
            </w:pPr>
          </w:p>
        </w:tc>
        <w:tc>
          <w:tcPr>
            <w:tcW w:w="1110" w:type="dxa"/>
            <w:tcBorders>
              <w:top w:val="nil"/>
              <w:bottom w:val="single" w:sz="4" w:space="0" w:color="auto"/>
              <w:right w:val="nil"/>
            </w:tcBorders>
            <w:shd w:val="clear" w:color="auto" w:fill="D9D9D9" w:themeFill="background1" w:themeFillShade="D9"/>
          </w:tcPr>
          <w:p w14:paraId="35B8BF30" w14:textId="77777777" w:rsidR="00CA5EFD" w:rsidRPr="00384DDA" w:rsidRDefault="00CA5EFD" w:rsidP="00FC083D">
            <w:pPr>
              <w:suppressAutoHyphens w:val="0"/>
              <w:jc w:val="center"/>
              <w:rPr>
                <w:sz w:val="20"/>
              </w:rPr>
            </w:pPr>
            <w:r w:rsidRPr="00384DDA">
              <w:rPr>
                <w:b/>
                <w:bCs/>
                <w:color w:val="4472C4" w:themeColor="accent1"/>
                <w:sz w:val="20"/>
              </w:rPr>
              <w:t>Schluss-folgerung</w:t>
            </w:r>
          </w:p>
        </w:tc>
      </w:tr>
      <w:tr w:rsidR="00CA5EFD" w:rsidRPr="00384DDA" w14:paraId="6E9C8920" w14:textId="77777777" w:rsidTr="00591F68">
        <w:tc>
          <w:tcPr>
            <w:tcW w:w="426" w:type="dxa"/>
            <w:vMerge w:val="restart"/>
            <w:tcBorders>
              <w:left w:val="nil"/>
            </w:tcBorders>
            <w:vAlign w:val="center"/>
          </w:tcPr>
          <w:p w14:paraId="7B49B70B" w14:textId="47D7A2D9" w:rsidR="00CA5EFD" w:rsidRPr="00384DDA" w:rsidRDefault="00CA5EFD" w:rsidP="00FC083D">
            <w:pPr>
              <w:suppressAutoHyphens w:val="0"/>
              <w:jc w:val="center"/>
              <w:rPr>
                <w:sz w:val="20"/>
              </w:rPr>
            </w:pPr>
            <w:r>
              <w:rPr>
                <w:sz w:val="20"/>
              </w:rPr>
              <w:t>1</w:t>
            </w:r>
          </w:p>
        </w:tc>
        <w:tc>
          <w:tcPr>
            <w:tcW w:w="8102" w:type="dxa"/>
            <w:tcBorders>
              <w:bottom w:val="dotted" w:sz="4" w:space="0" w:color="auto"/>
            </w:tcBorders>
          </w:tcPr>
          <w:p w14:paraId="012C6451" w14:textId="21797B95" w:rsidR="00CA5EFD" w:rsidRPr="00384DDA" w:rsidRDefault="00CA5EFD" w:rsidP="00FC083D">
            <w:pPr>
              <w:suppressAutoHyphens w:val="0"/>
              <w:rPr>
                <w:sz w:val="20"/>
              </w:rPr>
            </w:pPr>
            <w:r w:rsidRPr="00384DDA">
              <w:rPr>
                <w:b/>
                <w:bCs/>
                <w:color w:val="00B050"/>
                <w:sz w:val="20"/>
              </w:rPr>
              <w:t>Sachaussage</w:t>
            </w:r>
            <w:r w:rsidRPr="00384DDA">
              <w:rPr>
                <w:sz w:val="20"/>
              </w:rPr>
              <w:t xml:space="preserve">: </w:t>
            </w:r>
            <w:r w:rsidR="00066EA5">
              <w:rPr>
                <w:sz w:val="20"/>
              </w:rPr>
              <w:t>Windräder erzeugen pro kWh bereitgestellter Energie etwa nur 10% des Kohlenstoffdioxids, das bei Energiebereitstellung durch Erdgas oder Steinkohle erzeugt wird</w:t>
            </w:r>
          </w:p>
        </w:tc>
        <w:tc>
          <w:tcPr>
            <w:tcW w:w="1110" w:type="dxa"/>
            <w:vMerge w:val="restart"/>
            <w:tcBorders>
              <w:right w:val="nil"/>
            </w:tcBorders>
            <w:shd w:val="clear" w:color="auto" w:fill="D9D9D9" w:themeFill="background1" w:themeFillShade="D9"/>
            <w:vAlign w:val="center"/>
          </w:tcPr>
          <w:p w14:paraId="1F111D44" w14:textId="4133849F" w:rsidR="00CA5EFD" w:rsidRPr="00591F68" w:rsidRDefault="00591F68" w:rsidP="00FC083D">
            <w:pPr>
              <w:suppressAutoHyphens w:val="0"/>
              <w:jc w:val="center"/>
              <w:rPr>
                <w:sz w:val="36"/>
                <w:szCs w:val="36"/>
              </w:rPr>
            </w:pPr>
            <w:r w:rsidRPr="00591F68">
              <w:rPr>
                <w:sz w:val="36"/>
                <w:szCs w:val="36"/>
              </w:rPr>
              <w:t>„+“</w:t>
            </w:r>
          </w:p>
        </w:tc>
      </w:tr>
      <w:tr w:rsidR="00CA5EFD" w:rsidRPr="00384DDA" w14:paraId="3B336C8B" w14:textId="77777777" w:rsidTr="00591F68">
        <w:tc>
          <w:tcPr>
            <w:tcW w:w="426" w:type="dxa"/>
            <w:vMerge/>
            <w:tcBorders>
              <w:left w:val="nil"/>
            </w:tcBorders>
            <w:vAlign w:val="center"/>
          </w:tcPr>
          <w:p w14:paraId="06458AA6" w14:textId="77777777" w:rsidR="00CA5EFD" w:rsidRPr="00384DDA" w:rsidRDefault="00CA5EFD" w:rsidP="00FC083D">
            <w:pPr>
              <w:suppressAutoHyphens w:val="0"/>
              <w:jc w:val="center"/>
              <w:rPr>
                <w:sz w:val="20"/>
              </w:rPr>
            </w:pPr>
          </w:p>
        </w:tc>
        <w:tc>
          <w:tcPr>
            <w:tcW w:w="8102" w:type="dxa"/>
            <w:tcBorders>
              <w:top w:val="dotted" w:sz="4" w:space="0" w:color="auto"/>
              <w:bottom w:val="single" w:sz="4" w:space="0" w:color="auto"/>
            </w:tcBorders>
          </w:tcPr>
          <w:p w14:paraId="34E4C178" w14:textId="5326BCF0" w:rsidR="00CA5EFD" w:rsidRPr="00384DDA" w:rsidRDefault="00CA5EFD" w:rsidP="00FC083D">
            <w:pPr>
              <w:suppressAutoHyphens w:val="0"/>
              <w:rPr>
                <w:sz w:val="20"/>
              </w:rPr>
            </w:pPr>
            <w:r w:rsidRPr="00384DDA">
              <w:rPr>
                <w:b/>
                <w:bCs/>
                <w:color w:val="ED7D31" w:themeColor="accent2"/>
                <w:sz w:val="20"/>
              </w:rPr>
              <w:t>Werteaussage</w:t>
            </w:r>
            <w:r w:rsidRPr="00384DDA">
              <w:rPr>
                <w:sz w:val="20"/>
              </w:rPr>
              <w:t xml:space="preserve">: </w:t>
            </w:r>
            <w:r w:rsidRPr="00F83025">
              <w:rPr>
                <w:i/>
                <w:iCs/>
                <w:sz w:val="20"/>
              </w:rPr>
              <w:t>Wert:</w:t>
            </w:r>
            <w:r w:rsidR="00066EA5">
              <w:rPr>
                <w:i/>
                <w:iCs/>
                <w:sz w:val="20"/>
              </w:rPr>
              <w:t xml:space="preserve"> Verantwortung für Umwelt und Nachwelt</w:t>
            </w:r>
            <w:r w:rsidR="00A76B68">
              <w:rPr>
                <w:i/>
                <w:iCs/>
                <w:sz w:val="20"/>
              </w:rPr>
              <w:t>, Solidarität</w:t>
            </w:r>
          </w:p>
          <w:p w14:paraId="72BC75D9" w14:textId="777E297F" w:rsidR="00CA5EFD" w:rsidRPr="00384DDA" w:rsidRDefault="00A76B68" w:rsidP="00FC083D">
            <w:pPr>
              <w:suppressAutoHyphens w:val="0"/>
              <w:rPr>
                <w:sz w:val="20"/>
              </w:rPr>
            </w:pPr>
            <w:r>
              <w:rPr>
                <w:sz w:val="20"/>
              </w:rPr>
              <w:t>Wir bei unserem Handeln auch an die Nachwelt denken (</w:t>
            </w:r>
            <w:r w:rsidRPr="00A76B68">
              <w:rPr>
                <w:b/>
                <w:bCs/>
                <w:color w:val="ED7D31" w:themeColor="accent2"/>
                <w:sz w:val="20"/>
              </w:rPr>
              <w:t>Solidarität</w:t>
            </w:r>
            <w:r>
              <w:rPr>
                <w:sz w:val="20"/>
              </w:rPr>
              <w:t xml:space="preserve">). </w:t>
            </w:r>
            <w:r w:rsidR="00066EA5">
              <w:rPr>
                <w:sz w:val="20"/>
              </w:rPr>
              <w:t>Für die Siche</w:t>
            </w:r>
            <w:r w:rsidR="00FC083D">
              <w:rPr>
                <w:sz w:val="20"/>
              </w:rPr>
              <w:softHyphen/>
            </w:r>
            <w:r w:rsidR="00066EA5">
              <w:rPr>
                <w:sz w:val="20"/>
              </w:rPr>
              <w:t xml:space="preserve">rung der </w:t>
            </w:r>
            <w:r w:rsidR="00066EA5" w:rsidRPr="00066EA5">
              <w:rPr>
                <w:b/>
                <w:bCs/>
                <w:color w:val="ED7D31" w:themeColor="accent2"/>
                <w:sz w:val="20"/>
              </w:rPr>
              <w:t>Umwelt und der Nachwelt</w:t>
            </w:r>
            <w:r w:rsidR="00066EA5" w:rsidRPr="00066EA5">
              <w:rPr>
                <w:color w:val="ED7D31" w:themeColor="accent2"/>
                <w:sz w:val="20"/>
              </w:rPr>
              <w:t xml:space="preserve"> </w:t>
            </w:r>
            <w:r w:rsidR="00066EA5">
              <w:rPr>
                <w:sz w:val="20"/>
              </w:rPr>
              <w:t xml:space="preserve">muss alles getan werden. </w:t>
            </w:r>
          </w:p>
        </w:tc>
        <w:tc>
          <w:tcPr>
            <w:tcW w:w="1110" w:type="dxa"/>
            <w:vMerge/>
            <w:tcBorders>
              <w:bottom w:val="single" w:sz="4" w:space="0" w:color="auto"/>
              <w:right w:val="nil"/>
            </w:tcBorders>
            <w:shd w:val="clear" w:color="auto" w:fill="D9D9D9" w:themeFill="background1" w:themeFillShade="D9"/>
            <w:vAlign w:val="center"/>
          </w:tcPr>
          <w:p w14:paraId="4301E823" w14:textId="77777777" w:rsidR="00CA5EFD" w:rsidRPr="00591F68" w:rsidRDefault="00CA5EFD" w:rsidP="00FC083D">
            <w:pPr>
              <w:suppressAutoHyphens w:val="0"/>
              <w:jc w:val="center"/>
              <w:rPr>
                <w:sz w:val="36"/>
                <w:szCs w:val="36"/>
              </w:rPr>
            </w:pPr>
          </w:p>
        </w:tc>
      </w:tr>
      <w:tr w:rsidR="00CA5EFD" w:rsidRPr="00384DDA" w14:paraId="55427192" w14:textId="77777777" w:rsidTr="00591F68">
        <w:tc>
          <w:tcPr>
            <w:tcW w:w="426" w:type="dxa"/>
            <w:vMerge w:val="restart"/>
            <w:tcBorders>
              <w:left w:val="nil"/>
            </w:tcBorders>
            <w:vAlign w:val="center"/>
          </w:tcPr>
          <w:p w14:paraId="3ED7E491" w14:textId="368F4A35" w:rsidR="00CA5EFD" w:rsidRPr="00384DDA" w:rsidRDefault="00CA5EFD" w:rsidP="00FC083D">
            <w:pPr>
              <w:suppressAutoHyphens w:val="0"/>
              <w:jc w:val="center"/>
              <w:rPr>
                <w:sz w:val="20"/>
              </w:rPr>
            </w:pPr>
            <w:r>
              <w:rPr>
                <w:sz w:val="20"/>
              </w:rPr>
              <w:t>2</w:t>
            </w:r>
          </w:p>
        </w:tc>
        <w:tc>
          <w:tcPr>
            <w:tcW w:w="8102" w:type="dxa"/>
            <w:tcBorders>
              <w:bottom w:val="dotted" w:sz="4" w:space="0" w:color="auto"/>
            </w:tcBorders>
          </w:tcPr>
          <w:p w14:paraId="6E592ED0" w14:textId="45036B8F" w:rsidR="00CA5EFD" w:rsidRPr="00384DDA" w:rsidRDefault="00CA5EFD" w:rsidP="00FC083D">
            <w:pPr>
              <w:suppressAutoHyphens w:val="0"/>
              <w:rPr>
                <w:sz w:val="20"/>
              </w:rPr>
            </w:pPr>
            <w:r w:rsidRPr="00384DDA">
              <w:rPr>
                <w:b/>
                <w:bCs/>
                <w:color w:val="00B050"/>
                <w:sz w:val="20"/>
              </w:rPr>
              <w:t>Sachaussage</w:t>
            </w:r>
            <w:r w:rsidRPr="00384DDA">
              <w:rPr>
                <w:sz w:val="20"/>
              </w:rPr>
              <w:t xml:space="preserve">: </w:t>
            </w:r>
            <w:r>
              <w:rPr>
                <w:sz w:val="20"/>
              </w:rPr>
              <w:t xml:space="preserve"> Die bis zu 246m hohen Windräder sind weit sichtbar. Sie sind keine natürlichen Bestandteile der Landschaft. </w:t>
            </w:r>
          </w:p>
        </w:tc>
        <w:tc>
          <w:tcPr>
            <w:tcW w:w="1110" w:type="dxa"/>
            <w:vMerge w:val="restart"/>
            <w:tcBorders>
              <w:right w:val="nil"/>
            </w:tcBorders>
            <w:shd w:val="clear" w:color="auto" w:fill="D9D9D9" w:themeFill="background1" w:themeFillShade="D9"/>
            <w:vAlign w:val="center"/>
          </w:tcPr>
          <w:p w14:paraId="6E65DFAA" w14:textId="6C4077E4" w:rsidR="00CA5EFD" w:rsidRPr="00591F68" w:rsidRDefault="00591F68" w:rsidP="00FC083D">
            <w:pPr>
              <w:suppressAutoHyphens w:val="0"/>
              <w:jc w:val="center"/>
              <w:rPr>
                <w:sz w:val="36"/>
                <w:szCs w:val="36"/>
              </w:rPr>
            </w:pPr>
            <w:r w:rsidRPr="00591F68">
              <w:rPr>
                <w:sz w:val="36"/>
                <w:szCs w:val="36"/>
              </w:rPr>
              <w:t>„</w:t>
            </w:r>
            <w:r>
              <w:rPr>
                <w:sz w:val="36"/>
                <w:szCs w:val="36"/>
              </w:rPr>
              <w:t>–</w:t>
            </w:r>
            <w:r w:rsidRPr="00591F68">
              <w:rPr>
                <w:sz w:val="36"/>
                <w:szCs w:val="36"/>
              </w:rPr>
              <w:t>“</w:t>
            </w:r>
          </w:p>
        </w:tc>
      </w:tr>
      <w:tr w:rsidR="00CA5EFD" w:rsidRPr="00384DDA" w14:paraId="219D31DE" w14:textId="77777777" w:rsidTr="00591F68">
        <w:tc>
          <w:tcPr>
            <w:tcW w:w="426" w:type="dxa"/>
            <w:vMerge/>
            <w:tcBorders>
              <w:left w:val="nil"/>
            </w:tcBorders>
            <w:vAlign w:val="center"/>
          </w:tcPr>
          <w:p w14:paraId="710BCEC5" w14:textId="77777777" w:rsidR="00CA5EFD" w:rsidRPr="00384DDA" w:rsidRDefault="00CA5EFD" w:rsidP="00FC083D">
            <w:pPr>
              <w:suppressAutoHyphens w:val="0"/>
              <w:jc w:val="center"/>
              <w:rPr>
                <w:sz w:val="20"/>
              </w:rPr>
            </w:pPr>
          </w:p>
        </w:tc>
        <w:tc>
          <w:tcPr>
            <w:tcW w:w="8102" w:type="dxa"/>
            <w:tcBorders>
              <w:top w:val="dotted" w:sz="4" w:space="0" w:color="auto"/>
              <w:bottom w:val="single" w:sz="4" w:space="0" w:color="auto"/>
            </w:tcBorders>
          </w:tcPr>
          <w:p w14:paraId="6D084882" w14:textId="77777777" w:rsidR="00CA5EFD" w:rsidRPr="00384DDA" w:rsidRDefault="00CA5EFD" w:rsidP="00FC083D">
            <w:pPr>
              <w:suppressAutoHyphens w:val="0"/>
              <w:rPr>
                <w:sz w:val="20"/>
              </w:rPr>
            </w:pPr>
            <w:r w:rsidRPr="00384DDA">
              <w:rPr>
                <w:b/>
                <w:bCs/>
                <w:color w:val="ED7D31" w:themeColor="accent2"/>
                <w:sz w:val="20"/>
              </w:rPr>
              <w:t>Werteaussage</w:t>
            </w:r>
            <w:r w:rsidRPr="00384DDA">
              <w:rPr>
                <w:sz w:val="20"/>
              </w:rPr>
              <w:t xml:space="preserve">: </w:t>
            </w:r>
            <w:r w:rsidRPr="00F83025">
              <w:rPr>
                <w:i/>
                <w:iCs/>
                <w:sz w:val="20"/>
              </w:rPr>
              <w:t>Wert: Schönheit der Natur</w:t>
            </w:r>
          </w:p>
          <w:p w14:paraId="39757D77" w14:textId="4C37DD4D" w:rsidR="00CA5EFD" w:rsidRPr="00384DDA" w:rsidRDefault="00CA5EFD" w:rsidP="00FC083D">
            <w:pPr>
              <w:suppressAutoHyphens w:val="0"/>
              <w:rPr>
                <w:sz w:val="20"/>
              </w:rPr>
            </w:pPr>
            <w:r>
              <w:rPr>
                <w:sz w:val="20"/>
              </w:rPr>
              <w:t xml:space="preserve">Für den Erhalt der </w:t>
            </w:r>
            <w:r w:rsidRPr="00066EA5">
              <w:rPr>
                <w:b/>
                <w:bCs/>
                <w:color w:val="ED7D31" w:themeColor="accent2"/>
                <w:sz w:val="20"/>
              </w:rPr>
              <w:t>Schönheit der Natur</w:t>
            </w:r>
            <w:r w:rsidRPr="00066EA5">
              <w:rPr>
                <w:color w:val="ED7D31" w:themeColor="accent2"/>
                <w:sz w:val="20"/>
              </w:rPr>
              <w:t xml:space="preserve"> </w:t>
            </w:r>
            <w:r>
              <w:rPr>
                <w:sz w:val="20"/>
              </w:rPr>
              <w:t>muss alles getan werden!</w:t>
            </w:r>
          </w:p>
        </w:tc>
        <w:tc>
          <w:tcPr>
            <w:tcW w:w="1110" w:type="dxa"/>
            <w:vMerge/>
            <w:tcBorders>
              <w:bottom w:val="single" w:sz="4" w:space="0" w:color="auto"/>
              <w:right w:val="nil"/>
            </w:tcBorders>
            <w:shd w:val="clear" w:color="auto" w:fill="D9D9D9" w:themeFill="background1" w:themeFillShade="D9"/>
            <w:vAlign w:val="center"/>
          </w:tcPr>
          <w:p w14:paraId="6B5B1E10" w14:textId="77777777" w:rsidR="00CA5EFD" w:rsidRPr="00591F68" w:rsidRDefault="00CA5EFD" w:rsidP="00FC083D">
            <w:pPr>
              <w:suppressAutoHyphens w:val="0"/>
              <w:jc w:val="center"/>
              <w:rPr>
                <w:sz w:val="36"/>
                <w:szCs w:val="36"/>
              </w:rPr>
            </w:pPr>
          </w:p>
        </w:tc>
      </w:tr>
      <w:tr w:rsidR="00CA5EFD" w:rsidRPr="00384DDA" w14:paraId="3589448B" w14:textId="77777777" w:rsidTr="00591F68">
        <w:tc>
          <w:tcPr>
            <w:tcW w:w="426" w:type="dxa"/>
            <w:vMerge w:val="restart"/>
            <w:tcBorders>
              <w:left w:val="nil"/>
            </w:tcBorders>
            <w:vAlign w:val="center"/>
          </w:tcPr>
          <w:p w14:paraId="268ED469" w14:textId="321E91E5" w:rsidR="00CA5EFD" w:rsidRPr="00384DDA" w:rsidRDefault="00CA5EFD" w:rsidP="00FC083D">
            <w:pPr>
              <w:suppressAutoHyphens w:val="0"/>
              <w:jc w:val="center"/>
              <w:rPr>
                <w:sz w:val="20"/>
              </w:rPr>
            </w:pPr>
            <w:r>
              <w:rPr>
                <w:sz w:val="20"/>
              </w:rPr>
              <w:t>3</w:t>
            </w:r>
          </w:p>
        </w:tc>
        <w:tc>
          <w:tcPr>
            <w:tcW w:w="8102" w:type="dxa"/>
            <w:tcBorders>
              <w:bottom w:val="dotted" w:sz="4" w:space="0" w:color="auto"/>
            </w:tcBorders>
          </w:tcPr>
          <w:p w14:paraId="3B27FE97" w14:textId="0BA49843" w:rsidR="00CA5EFD" w:rsidRPr="00384DDA" w:rsidRDefault="00CA5EFD" w:rsidP="00FC083D">
            <w:pPr>
              <w:suppressAutoHyphens w:val="0"/>
              <w:rPr>
                <w:sz w:val="20"/>
              </w:rPr>
            </w:pPr>
            <w:r w:rsidRPr="00384DDA">
              <w:rPr>
                <w:b/>
                <w:bCs/>
                <w:color w:val="00B050"/>
                <w:sz w:val="20"/>
              </w:rPr>
              <w:t>Sachaussage</w:t>
            </w:r>
            <w:r w:rsidRPr="00384DDA">
              <w:rPr>
                <w:sz w:val="20"/>
              </w:rPr>
              <w:t xml:space="preserve">: </w:t>
            </w:r>
            <w:r w:rsidR="00A76B68">
              <w:rPr>
                <w:sz w:val="20"/>
              </w:rPr>
              <w:t>Lärm ist schädlich. Durch ein Gesetz ist sichergestellt, dass im Umfeld von Windrädern tag</w:t>
            </w:r>
            <w:r w:rsidR="00AA153D">
              <w:rPr>
                <w:sz w:val="20"/>
              </w:rPr>
              <w:t>s</w:t>
            </w:r>
            <w:r w:rsidR="00A76B68">
              <w:rPr>
                <w:sz w:val="20"/>
              </w:rPr>
              <w:t>über max. 55 Dezibel und nachts maximal 40 Dezibel Lärm entste</w:t>
            </w:r>
            <w:r w:rsidR="00FC083D">
              <w:rPr>
                <w:sz w:val="20"/>
              </w:rPr>
              <w:softHyphen/>
            </w:r>
            <w:r w:rsidR="00A76B68">
              <w:rPr>
                <w:sz w:val="20"/>
              </w:rPr>
              <w:t xml:space="preserve">hen. </w:t>
            </w:r>
          </w:p>
        </w:tc>
        <w:tc>
          <w:tcPr>
            <w:tcW w:w="1110" w:type="dxa"/>
            <w:vMerge w:val="restart"/>
            <w:tcBorders>
              <w:right w:val="nil"/>
            </w:tcBorders>
            <w:shd w:val="clear" w:color="auto" w:fill="D9D9D9" w:themeFill="background1" w:themeFillShade="D9"/>
            <w:vAlign w:val="center"/>
          </w:tcPr>
          <w:p w14:paraId="085EBD1A" w14:textId="59BDA1A7" w:rsidR="00CA5EFD" w:rsidRPr="00591F68" w:rsidRDefault="00591F68" w:rsidP="00FC083D">
            <w:pPr>
              <w:suppressAutoHyphens w:val="0"/>
              <w:jc w:val="center"/>
              <w:rPr>
                <w:sz w:val="36"/>
                <w:szCs w:val="36"/>
              </w:rPr>
            </w:pPr>
            <w:r w:rsidRPr="00591F68">
              <w:rPr>
                <w:sz w:val="36"/>
                <w:szCs w:val="36"/>
              </w:rPr>
              <w:t>„</w:t>
            </w:r>
            <w:r>
              <w:rPr>
                <w:sz w:val="36"/>
                <w:szCs w:val="36"/>
              </w:rPr>
              <w:t>–</w:t>
            </w:r>
            <w:r w:rsidRPr="00591F68">
              <w:rPr>
                <w:sz w:val="36"/>
                <w:szCs w:val="36"/>
              </w:rPr>
              <w:t>“</w:t>
            </w:r>
          </w:p>
        </w:tc>
      </w:tr>
      <w:tr w:rsidR="00CA5EFD" w:rsidRPr="00384DDA" w14:paraId="0F423D71" w14:textId="77777777" w:rsidTr="00591F68">
        <w:tc>
          <w:tcPr>
            <w:tcW w:w="426" w:type="dxa"/>
            <w:vMerge/>
            <w:tcBorders>
              <w:left w:val="nil"/>
            </w:tcBorders>
            <w:vAlign w:val="center"/>
          </w:tcPr>
          <w:p w14:paraId="6E1767E1" w14:textId="77777777" w:rsidR="00CA5EFD" w:rsidRPr="00384DDA" w:rsidRDefault="00CA5EFD" w:rsidP="00FC083D">
            <w:pPr>
              <w:suppressAutoHyphens w:val="0"/>
              <w:jc w:val="center"/>
              <w:rPr>
                <w:sz w:val="20"/>
              </w:rPr>
            </w:pPr>
          </w:p>
        </w:tc>
        <w:tc>
          <w:tcPr>
            <w:tcW w:w="8102" w:type="dxa"/>
            <w:tcBorders>
              <w:top w:val="dotted" w:sz="4" w:space="0" w:color="auto"/>
              <w:bottom w:val="single" w:sz="4" w:space="0" w:color="auto"/>
            </w:tcBorders>
          </w:tcPr>
          <w:p w14:paraId="12F90559" w14:textId="4B142B23" w:rsidR="00CA5EFD" w:rsidRPr="00384DDA" w:rsidRDefault="00CA5EFD" w:rsidP="00FC083D">
            <w:pPr>
              <w:suppressAutoHyphens w:val="0"/>
              <w:rPr>
                <w:sz w:val="20"/>
              </w:rPr>
            </w:pPr>
            <w:r w:rsidRPr="00384DDA">
              <w:rPr>
                <w:b/>
                <w:bCs/>
                <w:color w:val="ED7D31" w:themeColor="accent2"/>
                <w:sz w:val="20"/>
              </w:rPr>
              <w:t>Werteaussage</w:t>
            </w:r>
            <w:r w:rsidRPr="00384DDA">
              <w:rPr>
                <w:sz w:val="20"/>
              </w:rPr>
              <w:t xml:space="preserve">: </w:t>
            </w:r>
            <w:r w:rsidRPr="00F83025">
              <w:rPr>
                <w:i/>
                <w:iCs/>
                <w:sz w:val="20"/>
              </w:rPr>
              <w:t>Wert:</w:t>
            </w:r>
            <w:r w:rsidR="00A76B68">
              <w:rPr>
                <w:i/>
                <w:iCs/>
                <w:sz w:val="20"/>
              </w:rPr>
              <w:t xml:space="preserve"> Gesundheit</w:t>
            </w:r>
          </w:p>
          <w:p w14:paraId="4A668649" w14:textId="52B635F9" w:rsidR="00CA5EFD" w:rsidRPr="00384DDA" w:rsidRDefault="00A76B68" w:rsidP="00FC083D">
            <w:pPr>
              <w:suppressAutoHyphens w:val="0"/>
              <w:rPr>
                <w:sz w:val="20"/>
              </w:rPr>
            </w:pPr>
            <w:r>
              <w:rPr>
                <w:sz w:val="20"/>
              </w:rPr>
              <w:t xml:space="preserve">Zum </w:t>
            </w:r>
            <w:r w:rsidRPr="00A76B68">
              <w:rPr>
                <w:b/>
                <w:bCs/>
                <w:color w:val="ED7D31" w:themeColor="accent2"/>
                <w:sz w:val="20"/>
              </w:rPr>
              <w:t>Schutz der Gesundheit</w:t>
            </w:r>
            <w:r w:rsidRPr="00A76B68">
              <w:rPr>
                <w:color w:val="ED7D31" w:themeColor="accent2"/>
                <w:sz w:val="20"/>
              </w:rPr>
              <w:t xml:space="preserve"> </w:t>
            </w:r>
            <w:r>
              <w:rPr>
                <w:sz w:val="20"/>
              </w:rPr>
              <w:t>vor Lärm muss alles getan werden</w:t>
            </w:r>
          </w:p>
        </w:tc>
        <w:tc>
          <w:tcPr>
            <w:tcW w:w="1110" w:type="dxa"/>
            <w:vMerge/>
            <w:tcBorders>
              <w:bottom w:val="single" w:sz="4" w:space="0" w:color="auto"/>
              <w:right w:val="nil"/>
            </w:tcBorders>
            <w:shd w:val="clear" w:color="auto" w:fill="D9D9D9" w:themeFill="background1" w:themeFillShade="D9"/>
            <w:vAlign w:val="center"/>
          </w:tcPr>
          <w:p w14:paraId="5A3A725D" w14:textId="77777777" w:rsidR="00CA5EFD" w:rsidRPr="00591F68" w:rsidRDefault="00CA5EFD" w:rsidP="00FC083D">
            <w:pPr>
              <w:suppressAutoHyphens w:val="0"/>
              <w:jc w:val="center"/>
              <w:rPr>
                <w:sz w:val="36"/>
                <w:szCs w:val="36"/>
              </w:rPr>
            </w:pPr>
          </w:p>
        </w:tc>
      </w:tr>
      <w:tr w:rsidR="00CA5EFD" w:rsidRPr="00384DDA" w14:paraId="40FA671B" w14:textId="77777777" w:rsidTr="00591F68">
        <w:tc>
          <w:tcPr>
            <w:tcW w:w="426" w:type="dxa"/>
            <w:vMerge w:val="restart"/>
            <w:tcBorders>
              <w:left w:val="nil"/>
            </w:tcBorders>
            <w:vAlign w:val="center"/>
          </w:tcPr>
          <w:p w14:paraId="7B3BE1DA" w14:textId="59CFD256" w:rsidR="00CA5EFD" w:rsidRPr="00384DDA" w:rsidRDefault="00CA5EFD" w:rsidP="00FC083D">
            <w:pPr>
              <w:suppressAutoHyphens w:val="0"/>
              <w:jc w:val="center"/>
              <w:rPr>
                <w:sz w:val="20"/>
              </w:rPr>
            </w:pPr>
            <w:r>
              <w:rPr>
                <w:sz w:val="20"/>
              </w:rPr>
              <w:t>4</w:t>
            </w:r>
          </w:p>
        </w:tc>
        <w:tc>
          <w:tcPr>
            <w:tcW w:w="8102" w:type="dxa"/>
            <w:tcBorders>
              <w:bottom w:val="dotted" w:sz="4" w:space="0" w:color="auto"/>
            </w:tcBorders>
          </w:tcPr>
          <w:p w14:paraId="607409A9" w14:textId="37D7333A" w:rsidR="00CA5EFD" w:rsidRPr="00384DDA" w:rsidRDefault="00CA5EFD" w:rsidP="00FC083D">
            <w:pPr>
              <w:suppressAutoHyphens w:val="0"/>
              <w:rPr>
                <w:sz w:val="20"/>
              </w:rPr>
            </w:pPr>
            <w:r w:rsidRPr="00384DDA">
              <w:rPr>
                <w:b/>
                <w:bCs/>
                <w:color w:val="00B050"/>
                <w:sz w:val="20"/>
              </w:rPr>
              <w:t>Sachaussage</w:t>
            </w:r>
            <w:r w:rsidRPr="00384DDA">
              <w:rPr>
                <w:sz w:val="20"/>
              </w:rPr>
              <w:t xml:space="preserve">: </w:t>
            </w:r>
            <w:r w:rsidR="00235891">
              <w:rPr>
                <w:sz w:val="20"/>
              </w:rPr>
              <w:t>Die Rotmilanbestände nehmen in manchen Regionen ab, z.B. durch Landwirtschaft. Vermutlich haben Windräder noch einen zusätzlichen negativen Effekt; die Stärke des Effekts ist unklar (kaum bis deutlich)</w:t>
            </w:r>
          </w:p>
        </w:tc>
        <w:tc>
          <w:tcPr>
            <w:tcW w:w="1110" w:type="dxa"/>
            <w:vMerge w:val="restart"/>
            <w:tcBorders>
              <w:right w:val="nil"/>
            </w:tcBorders>
            <w:shd w:val="clear" w:color="auto" w:fill="D9D9D9" w:themeFill="background1" w:themeFillShade="D9"/>
            <w:vAlign w:val="center"/>
          </w:tcPr>
          <w:p w14:paraId="5EA37CDF" w14:textId="2F839A84" w:rsidR="00CA5EFD" w:rsidRPr="00591F68" w:rsidRDefault="00591F68" w:rsidP="00FC083D">
            <w:pPr>
              <w:suppressAutoHyphens w:val="0"/>
              <w:jc w:val="center"/>
              <w:rPr>
                <w:sz w:val="36"/>
                <w:szCs w:val="36"/>
              </w:rPr>
            </w:pPr>
            <w:r w:rsidRPr="00591F68">
              <w:rPr>
                <w:sz w:val="36"/>
                <w:szCs w:val="36"/>
              </w:rPr>
              <w:t>„</w:t>
            </w:r>
            <w:r>
              <w:rPr>
                <w:sz w:val="36"/>
                <w:szCs w:val="36"/>
              </w:rPr>
              <w:t>–</w:t>
            </w:r>
            <w:r w:rsidRPr="00591F68">
              <w:rPr>
                <w:sz w:val="36"/>
                <w:szCs w:val="36"/>
              </w:rPr>
              <w:t>“</w:t>
            </w:r>
          </w:p>
        </w:tc>
      </w:tr>
      <w:tr w:rsidR="00CA5EFD" w:rsidRPr="00384DDA" w14:paraId="6A4AFB68" w14:textId="77777777" w:rsidTr="00591F68">
        <w:tc>
          <w:tcPr>
            <w:tcW w:w="426" w:type="dxa"/>
            <w:vMerge/>
            <w:tcBorders>
              <w:left w:val="nil"/>
            </w:tcBorders>
            <w:vAlign w:val="center"/>
          </w:tcPr>
          <w:p w14:paraId="61524675" w14:textId="77777777" w:rsidR="00CA5EFD" w:rsidRPr="00384DDA" w:rsidRDefault="00CA5EFD" w:rsidP="00FC083D">
            <w:pPr>
              <w:suppressAutoHyphens w:val="0"/>
              <w:jc w:val="center"/>
              <w:rPr>
                <w:sz w:val="20"/>
              </w:rPr>
            </w:pPr>
          </w:p>
        </w:tc>
        <w:tc>
          <w:tcPr>
            <w:tcW w:w="8102" w:type="dxa"/>
            <w:tcBorders>
              <w:top w:val="dotted" w:sz="4" w:space="0" w:color="auto"/>
              <w:bottom w:val="single" w:sz="4" w:space="0" w:color="auto"/>
            </w:tcBorders>
          </w:tcPr>
          <w:p w14:paraId="2C65D391" w14:textId="74E8DAD7" w:rsidR="00CA5EFD" w:rsidRPr="00384DDA" w:rsidRDefault="00CA5EFD" w:rsidP="00FC083D">
            <w:pPr>
              <w:suppressAutoHyphens w:val="0"/>
              <w:rPr>
                <w:sz w:val="20"/>
              </w:rPr>
            </w:pPr>
            <w:r w:rsidRPr="00384DDA">
              <w:rPr>
                <w:b/>
                <w:bCs/>
                <w:color w:val="ED7D31" w:themeColor="accent2"/>
                <w:sz w:val="20"/>
              </w:rPr>
              <w:t>Werteaussage</w:t>
            </w:r>
            <w:r w:rsidRPr="00384DDA">
              <w:rPr>
                <w:sz w:val="20"/>
              </w:rPr>
              <w:t xml:space="preserve">: </w:t>
            </w:r>
            <w:r w:rsidRPr="00F83025">
              <w:rPr>
                <w:i/>
                <w:iCs/>
                <w:sz w:val="20"/>
              </w:rPr>
              <w:t>Wert:</w:t>
            </w:r>
            <w:r w:rsidR="00230895">
              <w:rPr>
                <w:i/>
                <w:iCs/>
                <w:sz w:val="20"/>
              </w:rPr>
              <w:t xml:space="preserve"> Artenschutz</w:t>
            </w:r>
          </w:p>
          <w:p w14:paraId="0C11E345" w14:textId="517C6455" w:rsidR="00CA5EFD" w:rsidRPr="00384DDA" w:rsidRDefault="00296D7F" w:rsidP="00FC083D">
            <w:pPr>
              <w:suppressAutoHyphens w:val="0"/>
              <w:rPr>
                <w:sz w:val="20"/>
              </w:rPr>
            </w:pPr>
            <w:r>
              <w:rPr>
                <w:sz w:val="20"/>
              </w:rPr>
              <w:t xml:space="preserve">Für den </w:t>
            </w:r>
            <w:r w:rsidRPr="00066EA5">
              <w:rPr>
                <w:b/>
                <w:bCs/>
                <w:color w:val="ED7D31" w:themeColor="accent2"/>
                <w:sz w:val="20"/>
              </w:rPr>
              <w:t>Schutz bedrohter Arten</w:t>
            </w:r>
            <w:r w:rsidRPr="00066EA5">
              <w:rPr>
                <w:color w:val="ED7D31" w:themeColor="accent2"/>
                <w:sz w:val="20"/>
              </w:rPr>
              <w:t xml:space="preserve"> </w:t>
            </w:r>
            <w:r>
              <w:rPr>
                <w:sz w:val="20"/>
              </w:rPr>
              <w:t xml:space="preserve">muss alles getan werden </w:t>
            </w:r>
          </w:p>
        </w:tc>
        <w:tc>
          <w:tcPr>
            <w:tcW w:w="1110" w:type="dxa"/>
            <w:vMerge/>
            <w:tcBorders>
              <w:right w:val="nil"/>
            </w:tcBorders>
            <w:shd w:val="clear" w:color="auto" w:fill="D9D9D9" w:themeFill="background1" w:themeFillShade="D9"/>
            <w:vAlign w:val="center"/>
          </w:tcPr>
          <w:p w14:paraId="2548860A" w14:textId="77777777" w:rsidR="00CA5EFD" w:rsidRPr="00591F68" w:rsidRDefault="00CA5EFD" w:rsidP="00FC083D">
            <w:pPr>
              <w:suppressAutoHyphens w:val="0"/>
              <w:jc w:val="center"/>
              <w:rPr>
                <w:sz w:val="36"/>
                <w:szCs w:val="36"/>
              </w:rPr>
            </w:pPr>
          </w:p>
        </w:tc>
      </w:tr>
      <w:tr w:rsidR="00CA5EFD" w:rsidRPr="00384DDA" w14:paraId="69093A44" w14:textId="77777777" w:rsidTr="00591F68">
        <w:tc>
          <w:tcPr>
            <w:tcW w:w="426" w:type="dxa"/>
            <w:vMerge w:val="restart"/>
            <w:tcBorders>
              <w:left w:val="nil"/>
            </w:tcBorders>
            <w:vAlign w:val="center"/>
          </w:tcPr>
          <w:p w14:paraId="599BB373" w14:textId="14C50669" w:rsidR="00CA5EFD" w:rsidRPr="00384DDA" w:rsidRDefault="00CA5EFD" w:rsidP="00FC083D">
            <w:pPr>
              <w:suppressAutoHyphens w:val="0"/>
              <w:jc w:val="center"/>
              <w:rPr>
                <w:sz w:val="20"/>
              </w:rPr>
            </w:pPr>
            <w:r>
              <w:rPr>
                <w:sz w:val="20"/>
              </w:rPr>
              <w:t>5</w:t>
            </w:r>
          </w:p>
        </w:tc>
        <w:tc>
          <w:tcPr>
            <w:tcW w:w="8102" w:type="dxa"/>
            <w:tcBorders>
              <w:bottom w:val="dotted" w:sz="4" w:space="0" w:color="auto"/>
            </w:tcBorders>
          </w:tcPr>
          <w:p w14:paraId="700FA512" w14:textId="19AED061" w:rsidR="00CA5EFD" w:rsidRPr="00384DDA" w:rsidRDefault="00CA5EFD" w:rsidP="00FC083D">
            <w:pPr>
              <w:suppressAutoHyphens w:val="0"/>
              <w:rPr>
                <w:sz w:val="20"/>
              </w:rPr>
            </w:pPr>
            <w:r w:rsidRPr="00384DDA">
              <w:rPr>
                <w:b/>
                <w:bCs/>
                <w:color w:val="00B050"/>
                <w:sz w:val="20"/>
              </w:rPr>
              <w:t>Sachaussage</w:t>
            </w:r>
            <w:r w:rsidRPr="00384DDA">
              <w:rPr>
                <w:sz w:val="20"/>
              </w:rPr>
              <w:t xml:space="preserve">: </w:t>
            </w:r>
            <w:r w:rsidR="00A76B68">
              <w:rPr>
                <w:sz w:val="20"/>
              </w:rPr>
              <w:t>Gemeinden, die Flächen für Windräder verpachten, können mit jährli</w:t>
            </w:r>
            <w:r w:rsidR="00FC083D">
              <w:rPr>
                <w:sz w:val="20"/>
              </w:rPr>
              <w:softHyphen/>
            </w:r>
            <w:r w:rsidR="00A76B68">
              <w:rPr>
                <w:sz w:val="20"/>
              </w:rPr>
              <w:t>chen Einnahmen von bis zu 100.000€ pro Windrad rechnen</w:t>
            </w:r>
          </w:p>
        </w:tc>
        <w:tc>
          <w:tcPr>
            <w:tcW w:w="1110" w:type="dxa"/>
            <w:vMerge w:val="restart"/>
            <w:tcBorders>
              <w:right w:val="nil"/>
            </w:tcBorders>
            <w:shd w:val="clear" w:color="auto" w:fill="D9D9D9" w:themeFill="background1" w:themeFillShade="D9"/>
            <w:vAlign w:val="center"/>
          </w:tcPr>
          <w:p w14:paraId="233CA817" w14:textId="16FCA7C7" w:rsidR="00CA5EFD" w:rsidRPr="00591F68" w:rsidRDefault="00591F68" w:rsidP="00FC083D">
            <w:pPr>
              <w:suppressAutoHyphens w:val="0"/>
              <w:jc w:val="center"/>
              <w:rPr>
                <w:sz w:val="36"/>
                <w:szCs w:val="36"/>
              </w:rPr>
            </w:pPr>
            <w:r w:rsidRPr="00591F68">
              <w:rPr>
                <w:sz w:val="36"/>
                <w:szCs w:val="36"/>
              </w:rPr>
              <w:t>„+“</w:t>
            </w:r>
          </w:p>
        </w:tc>
      </w:tr>
      <w:tr w:rsidR="00CA5EFD" w:rsidRPr="00384DDA" w14:paraId="1AA2DF6A" w14:textId="77777777" w:rsidTr="00CA5EFD">
        <w:tc>
          <w:tcPr>
            <w:tcW w:w="426" w:type="dxa"/>
            <w:vMerge/>
            <w:tcBorders>
              <w:left w:val="nil"/>
              <w:bottom w:val="double" w:sz="4" w:space="0" w:color="auto"/>
            </w:tcBorders>
            <w:vAlign w:val="center"/>
          </w:tcPr>
          <w:p w14:paraId="220D4096" w14:textId="77777777" w:rsidR="00CA5EFD" w:rsidRPr="00384DDA" w:rsidRDefault="00CA5EFD" w:rsidP="00FC083D">
            <w:pPr>
              <w:suppressAutoHyphens w:val="0"/>
              <w:jc w:val="center"/>
              <w:rPr>
                <w:sz w:val="20"/>
              </w:rPr>
            </w:pPr>
          </w:p>
        </w:tc>
        <w:tc>
          <w:tcPr>
            <w:tcW w:w="8102" w:type="dxa"/>
            <w:tcBorders>
              <w:top w:val="dotted" w:sz="4" w:space="0" w:color="auto"/>
              <w:bottom w:val="double" w:sz="4" w:space="0" w:color="auto"/>
            </w:tcBorders>
          </w:tcPr>
          <w:p w14:paraId="717373F6" w14:textId="48C98576" w:rsidR="00CA5EFD" w:rsidRPr="00384DDA" w:rsidRDefault="00CA5EFD" w:rsidP="00FC083D">
            <w:pPr>
              <w:suppressAutoHyphens w:val="0"/>
              <w:rPr>
                <w:sz w:val="20"/>
              </w:rPr>
            </w:pPr>
            <w:r w:rsidRPr="00384DDA">
              <w:rPr>
                <w:b/>
                <w:bCs/>
                <w:color w:val="ED7D31" w:themeColor="accent2"/>
                <w:sz w:val="20"/>
              </w:rPr>
              <w:t>Werteaussage</w:t>
            </w:r>
            <w:r w:rsidRPr="00384DDA">
              <w:rPr>
                <w:sz w:val="20"/>
              </w:rPr>
              <w:t xml:space="preserve">: </w:t>
            </w:r>
            <w:r w:rsidRPr="00F83025">
              <w:rPr>
                <w:i/>
                <w:iCs/>
                <w:sz w:val="20"/>
              </w:rPr>
              <w:t>Wert:</w:t>
            </w:r>
            <w:r w:rsidR="00A76B68">
              <w:rPr>
                <w:i/>
                <w:iCs/>
                <w:sz w:val="20"/>
              </w:rPr>
              <w:t xml:space="preserve"> Wohlstand</w:t>
            </w:r>
          </w:p>
          <w:p w14:paraId="7BAF13FE" w14:textId="688B6F89" w:rsidR="00CA5EFD" w:rsidRPr="00384DDA" w:rsidRDefault="00A76B68" w:rsidP="00FC083D">
            <w:pPr>
              <w:suppressAutoHyphens w:val="0"/>
              <w:rPr>
                <w:sz w:val="20"/>
              </w:rPr>
            </w:pPr>
            <w:r>
              <w:rPr>
                <w:sz w:val="20"/>
              </w:rPr>
              <w:t xml:space="preserve">Für die </w:t>
            </w:r>
            <w:r w:rsidRPr="00A76B68">
              <w:rPr>
                <w:b/>
                <w:bCs/>
                <w:color w:val="ED7D31" w:themeColor="accent2"/>
                <w:sz w:val="20"/>
              </w:rPr>
              <w:t>Förderung des Wohlstands</w:t>
            </w:r>
            <w:r w:rsidRPr="00A76B68">
              <w:rPr>
                <w:color w:val="ED7D31" w:themeColor="accent2"/>
                <w:sz w:val="20"/>
              </w:rPr>
              <w:t xml:space="preserve"> </w:t>
            </w:r>
            <w:r>
              <w:rPr>
                <w:sz w:val="20"/>
              </w:rPr>
              <w:t>der Gemeinde muss alles getan werden.</w:t>
            </w:r>
          </w:p>
        </w:tc>
        <w:tc>
          <w:tcPr>
            <w:tcW w:w="1110" w:type="dxa"/>
            <w:vMerge/>
            <w:tcBorders>
              <w:bottom w:val="double" w:sz="4" w:space="0" w:color="auto"/>
              <w:right w:val="nil"/>
            </w:tcBorders>
            <w:shd w:val="clear" w:color="auto" w:fill="D9D9D9" w:themeFill="background1" w:themeFillShade="D9"/>
          </w:tcPr>
          <w:p w14:paraId="069EF17C" w14:textId="77777777" w:rsidR="00CA5EFD" w:rsidRPr="00384DDA" w:rsidRDefault="00CA5EFD" w:rsidP="00FC083D">
            <w:pPr>
              <w:suppressAutoHyphens w:val="0"/>
              <w:rPr>
                <w:sz w:val="20"/>
              </w:rPr>
            </w:pPr>
          </w:p>
        </w:tc>
      </w:tr>
      <w:tr w:rsidR="00591F68" w:rsidRPr="00384DDA" w14:paraId="43D426EC" w14:textId="77777777" w:rsidTr="00CA5EFD">
        <w:tc>
          <w:tcPr>
            <w:tcW w:w="426" w:type="dxa"/>
            <w:tcBorders>
              <w:top w:val="double" w:sz="4" w:space="0" w:color="auto"/>
              <w:left w:val="nil"/>
              <w:bottom w:val="nil"/>
            </w:tcBorders>
            <w:shd w:val="clear" w:color="auto" w:fill="D9D9D9" w:themeFill="background1" w:themeFillShade="D9"/>
            <w:vAlign w:val="center"/>
          </w:tcPr>
          <w:p w14:paraId="7561B647" w14:textId="77777777" w:rsidR="00CA5EFD" w:rsidRPr="00841DC0" w:rsidRDefault="00CA5EFD" w:rsidP="00FC083D">
            <w:pPr>
              <w:suppressAutoHyphens w:val="0"/>
              <w:jc w:val="center"/>
              <w:rPr>
                <w:b/>
                <w:bCs/>
                <w:sz w:val="20"/>
              </w:rPr>
            </w:pPr>
            <w:r w:rsidRPr="00841DC0">
              <w:rPr>
                <w:b/>
                <w:bCs/>
                <w:sz w:val="20"/>
              </w:rPr>
              <w:t>Entscheidung</w:t>
            </w:r>
          </w:p>
        </w:tc>
        <w:tc>
          <w:tcPr>
            <w:tcW w:w="8102" w:type="dxa"/>
            <w:tcBorders>
              <w:top w:val="double" w:sz="4" w:space="0" w:color="auto"/>
              <w:bottom w:val="nil"/>
            </w:tcBorders>
            <w:shd w:val="clear" w:color="auto" w:fill="D9D9D9" w:themeFill="background1" w:themeFillShade="D9"/>
            <w:vAlign w:val="center"/>
          </w:tcPr>
          <w:p w14:paraId="51DF77AC" w14:textId="656593D6" w:rsidR="00CA5EFD" w:rsidRPr="00384DDA" w:rsidRDefault="00CA5EFD" w:rsidP="00FC083D">
            <w:pPr>
              <w:suppressAutoHyphens w:val="0"/>
              <w:spacing w:before="80" w:after="80"/>
              <w:rPr>
                <w:sz w:val="20"/>
              </w:rPr>
            </w:pPr>
            <w:r>
              <w:rPr>
                <w:sz w:val="20"/>
              </w:rPr>
              <w:t>(individuell, z.B.) Argument</w:t>
            </w:r>
            <w:r w:rsidR="00591F68">
              <w:rPr>
                <w:sz w:val="20"/>
              </w:rPr>
              <w:t>e</w:t>
            </w:r>
            <w:r>
              <w:rPr>
                <w:sz w:val="20"/>
              </w:rPr>
              <w:t xml:space="preserve"> </w:t>
            </w:r>
            <w:r w:rsidR="00591F68">
              <w:rPr>
                <w:sz w:val="20"/>
              </w:rPr>
              <w:t>1</w:t>
            </w:r>
            <w:r>
              <w:rPr>
                <w:sz w:val="20"/>
              </w:rPr>
              <w:t xml:space="preserve"> </w:t>
            </w:r>
            <w:r w:rsidR="00591F68">
              <w:rPr>
                <w:sz w:val="20"/>
              </w:rPr>
              <w:t>und 5 werden</w:t>
            </w:r>
            <w:r>
              <w:rPr>
                <w:sz w:val="20"/>
              </w:rPr>
              <w:t xml:space="preserve"> </w:t>
            </w:r>
            <w:r w:rsidR="00591F68">
              <w:rPr>
                <w:sz w:val="20"/>
              </w:rPr>
              <w:t>stark</w:t>
            </w:r>
            <w:r>
              <w:rPr>
                <w:sz w:val="20"/>
              </w:rPr>
              <w:t xml:space="preserve"> gewichtet, da </w:t>
            </w:r>
            <w:r w:rsidR="00591F68">
              <w:rPr>
                <w:sz w:val="20"/>
              </w:rPr>
              <w:t>sie</w:t>
            </w:r>
            <w:r>
              <w:rPr>
                <w:sz w:val="20"/>
              </w:rPr>
              <w:t xml:space="preserve"> die Zukunft </w:t>
            </w:r>
            <w:r w:rsidR="00591F68">
              <w:rPr>
                <w:sz w:val="20"/>
              </w:rPr>
              <w:t xml:space="preserve">und die Gemeinschaft </w:t>
            </w:r>
            <w:r>
              <w:rPr>
                <w:sz w:val="20"/>
              </w:rPr>
              <w:t>berücksichtig</w:t>
            </w:r>
            <w:r w:rsidR="00591F68">
              <w:rPr>
                <w:sz w:val="20"/>
              </w:rPr>
              <w:t xml:space="preserve">en. </w:t>
            </w:r>
            <w:r w:rsidR="005071A3">
              <w:rPr>
                <w:sz w:val="20"/>
              </w:rPr>
              <w:t>W</w:t>
            </w:r>
            <w:r w:rsidR="00591F68">
              <w:rPr>
                <w:sz w:val="20"/>
              </w:rPr>
              <w:t>enig gewichtet</w:t>
            </w:r>
            <w:r w:rsidR="005071A3">
              <w:rPr>
                <w:sz w:val="20"/>
              </w:rPr>
              <w:t>: Argument 2 (Einzelinteresse) und Argument 3 (</w:t>
            </w:r>
            <w:r w:rsidR="00591F68">
              <w:rPr>
                <w:sz w:val="20"/>
              </w:rPr>
              <w:t>durch Gesetze geregelt</w:t>
            </w:r>
            <w:r w:rsidR="005071A3">
              <w:rPr>
                <w:sz w:val="20"/>
              </w:rPr>
              <w:t>)</w:t>
            </w:r>
            <w:r w:rsidR="00591F68">
              <w:rPr>
                <w:sz w:val="20"/>
              </w:rPr>
              <w:t xml:space="preserve">. </w:t>
            </w:r>
            <w:r w:rsidR="005071A3">
              <w:rPr>
                <w:sz w:val="20"/>
              </w:rPr>
              <w:t xml:space="preserve">Argument 4 ist fachlich sehr unsicher. </w:t>
            </w:r>
          </w:p>
        </w:tc>
        <w:tc>
          <w:tcPr>
            <w:tcW w:w="1110" w:type="dxa"/>
            <w:tcBorders>
              <w:top w:val="double" w:sz="4" w:space="0" w:color="auto"/>
              <w:bottom w:val="nil"/>
              <w:right w:val="nil"/>
            </w:tcBorders>
            <w:shd w:val="clear" w:color="auto" w:fill="D9D9D9" w:themeFill="background1" w:themeFillShade="D9"/>
            <w:vAlign w:val="center"/>
          </w:tcPr>
          <w:p w14:paraId="04FEF39B" w14:textId="5D902373" w:rsidR="00CA5EFD" w:rsidRPr="00384DDA" w:rsidRDefault="00591F68" w:rsidP="00FC083D">
            <w:pPr>
              <w:suppressAutoHyphens w:val="0"/>
              <w:jc w:val="center"/>
              <w:rPr>
                <w:sz w:val="20"/>
              </w:rPr>
            </w:pPr>
            <w:r w:rsidRPr="00591F68">
              <w:rPr>
                <w:sz w:val="36"/>
                <w:szCs w:val="36"/>
              </w:rPr>
              <w:t>„+“</w:t>
            </w:r>
          </w:p>
        </w:tc>
      </w:tr>
    </w:tbl>
    <w:p w14:paraId="59CF5E98" w14:textId="77777777" w:rsidR="00CA5EFD" w:rsidRPr="005071A3" w:rsidRDefault="00CA5EFD" w:rsidP="00FC083D">
      <w:pPr>
        <w:suppressAutoHyphens w:val="0"/>
        <w:rPr>
          <w:rFonts w:asciiTheme="minorHAnsi" w:hAnsiTheme="minorHAnsi" w:cstheme="minorHAnsi"/>
          <w:sz w:val="8"/>
          <w:szCs w:val="8"/>
        </w:rPr>
      </w:pPr>
    </w:p>
    <w:p w14:paraId="4A9728D9" w14:textId="0BAF52F1" w:rsidR="00C56848" w:rsidRPr="003517FC" w:rsidRDefault="00E915AE" w:rsidP="00FC083D">
      <w:pPr>
        <w:pStyle w:val="StandardWeb"/>
        <w:pageBreakBefore/>
        <w:pBdr>
          <w:bottom w:val="single" w:sz="4" w:space="1" w:color="auto"/>
        </w:pBdr>
        <w:shd w:val="clear" w:color="auto" w:fill="FFFFFF"/>
        <w:tabs>
          <w:tab w:val="right" w:pos="9638"/>
        </w:tabs>
        <w:rPr>
          <w:sz w:val="28"/>
          <w:szCs w:val="28"/>
        </w:rPr>
      </w:pPr>
      <w:r w:rsidRPr="00E915AE">
        <w:rPr>
          <w:rFonts w:ascii="Calibri" w:hAnsi="Calibri"/>
        </w:rPr>
        <w:lastRenderedPageBreak/>
        <w:t>Bewerten: Windräder? Ein Entscheidungsproblem im Gemeinderat</w:t>
      </w:r>
      <w:r w:rsidR="00F0531D">
        <w:rPr>
          <w:rFonts w:ascii="Calibri" w:hAnsi="Calibri"/>
          <w:sz w:val="32"/>
          <w:szCs w:val="32"/>
        </w:rPr>
        <w:tab/>
      </w:r>
      <w:r w:rsidR="0011265E" w:rsidRPr="00304074">
        <w:rPr>
          <w:rFonts w:ascii="Calibri" w:hAnsi="Calibri"/>
          <w:b/>
          <w:bCs/>
          <w:smallCaps/>
          <w:color w:val="0432FF"/>
          <w:sz w:val="26"/>
          <w:szCs w:val="26"/>
        </w:rPr>
        <w:t>Hinweise für Lehrkräfte</w:t>
      </w:r>
    </w:p>
    <w:p w14:paraId="0A261E15" w14:textId="746C3524" w:rsidR="00782913" w:rsidRPr="00E97B41" w:rsidRDefault="00782913" w:rsidP="00FC083D">
      <w:pPr>
        <w:suppressAutoHyphens w:val="0"/>
        <w:rPr>
          <w:sz w:val="14"/>
          <w:szCs w:val="14"/>
        </w:rPr>
      </w:pPr>
    </w:p>
    <w:p w14:paraId="7EA65B3D" w14:textId="39E73ED0" w:rsidR="00F65172" w:rsidRDefault="00F65172" w:rsidP="00FC083D">
      <w:pPr>
        <w:suppressAutoHyphens w:val="0"/>
      </w:pPr>
      <w:r w:rsidRPr="00F65172">
        <w:rPr>
          <w:b/>
          <w:bCs/>
        </w:rPr>
        <w:t>Lernvoraussetzungen</w:t>
      </w:r>
      <w:r>
        <w:t xml:space="preserve">: </w:t>
      </w:r>
      <w:r w:rsidR="00D801AF">
        <w:t>Koh</w:t>
      </w:r>
      <w:r w:rsidR="003D0659">
        <w:t>l</w:t>
      </w:r>
      <w:r w:rsidR="00D801AF">
        <w:t>enstoffkreislauf und Einfluss des Menschen auf den Koh</w:t>
      </w:r>
      <w:r w:rsidR="003769C6">
        <w:t>l</w:t>
      </w:r>
      <w:r w:rsidR="00D801AF">
        <w:t xml:space="preserve">enstoffkreislauf. Rolle der Arten in einer Lebensgemeinschaft an einem Beispiel, damit sachliche Grundlage für das Erkennen des </w:t>
      </w:r>
      <w:r w:rsidR="006915EC">
        <w:t>A</w:t>
      </w:r>
      <w:r w:rsidR="00D801AF">
        <w:t>rt</w:t>
      </w:r>
      <w:r w:rsidR="006915EC">
        <w:t>en</w:t>
      </w:r>
      <w:r w:rsidR="00D801AF">
        <w:t>schutzes als Wert gegeben ist</w:t>
      </w:r>
    </w:p>
    <w:p w14:paraId="1C2A262A" w14:textId="4898348F" w:rsidR="0018483B" w:rsidRPr="00E97B41" w:rsidRDefault="0018483B" w:rsidP="00FC083D">
      <w:pPr>
        <w:suppressAutoHyphens w:val="0"/>
        <w:rPr>
          <w:sz w:val="14"/>
          <w:szCs w:val="14"/>
        </w:rPr>
      </w:pPr>
    </w:p>
    <w:p w14:paraId="3715EC94" w14:textId="063426FF" w:rsidR="003E10A5" w:rsidRDefault="003E10A5" w:rsidP="003E10A5">
      <w:pPr>
        <w:suppressAutoHyphens w:val="0"/>
      </w:pPr>
      <w:r>
        <w:rPr>
          <w:b/>
          <w:bCs/>
        </w:rPr>
        <w:t>Hinweise zum unterrichtlichen Einsatz; Flaschenhalsproblematik</w:t>
      </w:r>
      <w:r>
        <w:t xml:space="preserve">: Die Formulierung von Werteaussagen (Aufgabe 3) ist für Schülerinnen und Schüler der Klassen 7/8 eine hohe kognitive Herausforderung. </w:t>
      </w:r>
      <w:r w:rsidR="00A5725E">
        <w:t xml:space="preserve">Die Lehrkraft muss an dieser Stelle entscheiden, inwieweit Vorgaben oder Hilfe erfolgen sollen. Die nachfolgenden Aufgaben 4 und 5 sind ohne Aufgabe 3 nicht sinnvoll zu bearbeiten. Es ist daher zu überlegen, diesem Flaschenhals durch eine geeignete Wahl der Sozialform zu begegnen (z.B. Kleingruppen-arbeit bis einschließlich Aufgabe 3; dann Besprechung im Plenum und gemeinsame Diskussion der Aufgaben 4 und 5). </w:t>
      </w:r>
    </w:p>
    <w:p w14:paraId="5F21C4CD" w14:textId="77777777" w:rsidR="003E10A5" w:rsidRPr="00E97B41" w:rsidRDefault="003E10A5" w:rsidP="003E10A5">
      <w:pPr>
        <w:suppressAutoHyphens w:val="0"/>
        <w:rPr>
          <w:sz w:val="14"/>
          <w:szCs w:val="14"/>
        </w:rPr>
      </w:pPr>
    </w:p>
    <w:p w14:paraId="38ABA36F" w14:textId="31794805" w:rsidR="00330CFE" w:rsidRDefault="00F94270" w:rsidP="00FC083D">
      <w:pPr>
        <w:suppressAutoHyphens w:val="0"/>
      </w:pPr>
      <w:r>
        <w:rPr>
          <w:b/>
          <w:bCs/>
        </w:rPr>
        <w:t>Ausweit</w:t>
      </w:r>
      <w:r w:rsidR="00330CFE">
        <w:rPr>
          <w:b/>
          <w:bCs/>
        </w:rPr>
        <w:t>ung der Bewertungssituation</w:t>
      </w:r>
      <w:r w:rsidR="00330CFE">
        <w:t xml:space="preserve">: </w:t>
      </w:r>
      <w:r w:rsidR="002A2F33">
        <w:t xml:space="preserve">Da hier mit Teilbereich </w:t>
      </w:r>
      <w:r w:rsidR="006915EC">
        <w:t>2</w:t>
      </w:r>
      <w:r w:rsidR="002A2F33">
        <w:t xml:space="preserve"> der </w:t>
      </w:r>
      <w:r w:rsidR="006915EC">
        <w:t>mittlere</w:t>
      </w:r>
      <w:r w:rsidR="002A2F33">
        <w:t xml:space="preserve"> Abschnitt einer Bewertungs</w:t>
      </w:r>
      <w:r w:rsidR="006915EC">
        <w:t>-</w:t>
      </w:r>
      <w:r w:rsidR="002A2F33">
        <w:t xml:space="preserve">situation </w:t>
      </w:r>
      <w:r w:rsidR="00886521">
        <w:t xml:space="preserve">bearbeitet wird, kann </w:t>
      </w:r>
      <w:r w:rsidR="007F1A6A">
        <w:t xml:space="preserve">bei ausreichend Zeit </w:t>
      </w:r>
      <w:r w:rsidR="00886521">
        <w:t xml:space="preserve">im Unterricht </w:t>
      </w:r>
      <w:r w:rsidR="006915EC">
        <w:t xml:space="preserve">gut </w:t>
      </w:r>
      <w:r w:rsidR="00886521">
        <w:t xml:space="preserve">auf </w:t>
      </w:r>
      <w:r w:rsidR="006915EC">
        <w:t>den</w:t>
      </w:r>
      <w:r w:rsidR="00886521">
        <w:t xml:space="preserve"> </w:t>
      </w:r>
      <w:r w:rsidR="006915EC">
        <w:t>nach</w:t>
      </w:r>
      <w:r w:rsidR="00886521">
        <w:t>geschalteten Teilbereich</w:t>
      </w:r>
      <w:r w:rsidR="006915EC">
        <w:t xml:space="preserve"> 3</w:t>
      </w:r>
      <w:r w:rsidR="00886521">
        <w:t xml:space="preserve"> </w:t>
      </w:r>
      <w:r w:rsidR="006915EC">
        <w:t xml:space="preserve">ausgeweitet werden (unterschiedliche Entscheidungsstrategien und deren Vergleich; z.B. Entscheidungs-tabelle für Handlungsoptionen; siehe Unterrichtsbeispiel </w:t>
      </w:r>
      <w:r w:rsidR="006915EC" w:rsidRPr="006915EC">
        <w:t>403_KG_Bio_Bewertung_Nutztiere</w:t>
      </w:r>
      <w:r w:rsidR="007F1A6A">
        <w:t xml:space="preserve">). </w:t>
      </w:r>
    </w:p>
    <w:p w14:paraId="07D9C647" w14:textId="77777777" w:rsidR="00330CFE" w:rsidRPr="00E97B41" w:rsidRDefault="00330CFE" w:rsidP="00FC083D">
      <w:pPr>
        <w:suppressAutoHyphens w:val="0"/>
        <w:rPr>
          <w:sz w:val="14"/>
          <w:szCs w:val="14"/>
        </w:rPr>
      </w:pPr>
    </w:p>
    <w:p w14:paraId="728A8D95" w14:textId="77777777" w:rsidR="002A2F33" w:rsidRPr="002A2F33" w:rsidRDefault="002A2F33" w:rsidP="00FC083D">
      <w:pPr>
        <w:suppressAutoHyphens w:val="0"/>
        <w:rPr>
          <w:b/>
          <w:bCs/>
        </w:rPr>
      </w:pPr>
      <w:r w:rsidRPr="002A2F33">
        <w:rPr>
          <w:b/>
          <w:bCs/>
        </w:rPr>
        <w:t xml:space="preserve">Differenzierung oder Entlastung: </w:t>
      </w:r>
    </w:p>
    <w:p w14:paraId="46442CA6" w14:textId="53FE8C1F" w:rsidR="002A2F33" w:rsidRDefault="002A2F33" w:rsidP="00FC083D">
      <w:pPr>
        <w:suppressAutoHyphens w:val="0"/>
      </w:pPr>
      <w:r>
        <w:t xml:space="preserve">Die Anforderungen im Teilbereich </w:t>
      </w:r>
      <w:r w:rsidR="003D0659">
        <w:t>2</w:t>
      </w:r>
      <w:r>
        <w:t xml:space="preserve"> könnten entlastet werden, indem z.B. </w:t>
      </w:r>
    </w:p>
    <w:p w14:paraId="4071BF83" w14:textId="77617EBC" w:rsidR="002A2F33" w:rsidRPr="006D1FE1" w:rsidRDefault="002A2F33" w:rsidP="00FC083D">
      <w:pPr>
        <w:suppressAutoHyphens w:val="0"/>
      </w:pPr>
      <w:r w:rsidRPr="006D1FE1">
        <w:t xml:space="preserve">• </w:t>
      </w:r>
      <w:r w:rsidR="0013667B">
        <w:t>statt der Werteaussagen nur die Wertezuordnungen erfolgen</w:t>
      </w:r>
      <w:r w:rsidR="00CB55CC">
        <w:t>.</w:t>
      </w:r>
    </w:p>
    <w:p w14:paraId="676EBC0B" w14:textId="5C419457" w:rsidR="002A2F33" w:rsidRDefault="002A6B0A" w:rsidP="00FC083D">
      <w:pPr>
        <w:suppressAutoHyphens w:val="0"/>
      </w:pPr>
      <w:r>
        <w:t xml:space="preserve">Die Anforderungen im Teilbereich </w:t>
      </w:r>
      <w:r w:rsidR="003D0659">
        <w:t>2</w:t>
      </w:r>
      <w:r>
        <w:t xml:space="preserve"> </w:t>
      </w:r>
      <w:r w:rsidR="002A2F33">
        <w:t xml:space="preserve">könnten erhöht werden, indem z.B. </w:t>
      </w:r>
    </w:p>
    <w:p w14:paraId="2B0FD4E2" w14:textId="4DB3244C" w:rsidR="006D1FE1" w:rsidRPr="006D1FE1" w:rsidRDefault="006D1FE1" w:rsidP="00FC083D">
      <w:pPr>
        <w:suppressAutoHyphens w:val="0"/>
      </w:pPr>
      <w:r w:rsidRPr="006D1FE1">
        <w:t xml:space="preserve">• </w:t>
      </w:r>
      <w:r w:rsidR="002A2F33">
        <w:t xml:space="preserve">die </w:t>
      </w:r>
      <w:r w:rsidR="003D0659">
        <w:t>Aus</w:t>
      </w:r>
      <w:r w:rsidR="002A2F33">
        <w:t>wertungstabelle ohne Voreinträge bereitgestellt wird</w:t>
      </w:r>
      <w:r w:rsidR="00CB55CC">
        <w:t>.</w:t>
      </w:r>
    </w:p>
    <w:p w14:paraId="3F2500A2" w14:textId="77777777" w:rsidR="003517FC" w:rsidRPr="00E97B41" w:rsidRDefault="003517FC" w:rsidP="00FC083D">
      <w:pPr>
        <w:suppressAutoHyphens w:val="0"/>
        <w:rPr>
          <w:sz w:val="14"/>
          <w:szCs w:val="14"/>
        </w:rPr>
      </w:pPr>
    </w:p>
    <w:p w14:paraId="0996178E" w14:textId="1598DCCE" w:rsidR="003517FC" w:rsidRPr="002319FE" w:rsidRDefault="003517FC" w:rsidP="00FC083D">
      <w:pPr>
        <w:suppressAutoHyphens w:val="0"/>
        <w:rPr>
          <w:b/>
          <w:bCs/>
          <w:i/>
          <w:iCs/>
        </w:rPr>
      </w:pPr>
      <w:r w:rsidRPr="002319FE">
        <w:rPr>
          <w:b/>
          <w:bCs/>
          <w:i/>
          <w:iCs/>
        </w:rPr>
        <w:t>Ziel</w:t>
      </w:r>
      <w:r w:rsidR="002A6B0A" w:rsidRPr="002319FE">
        <w:rPr>
          <w:b/>
          <w:bCs/>
          <w:i/>
          <w:iCs/>
        </w:rPr>
        <w:t>aspekte</w:t>
      </w:r>
      <w:r w:rsidRPr="002319FE">
        <w:rPr>
          <w:b/>
          <w:bCs/>
          <w:i/>
          <w:iCs/>
        </w:rPr>
        <w:t xml:space="preserve"> im </w:t>
      </w:r>
      <w:r w:rsidR="0018483B" w:rsidRPr="002319FE">
        <w:rPr>
          <w:b/>
          <w:bCs/>
          <w:i/>
          <w:iCs/>
        </w:rPr>
        <w:t xml:space="preserve">Teilbereich </w:t>
      </w:r>
      <w:r w:rsidR="003D0659">
        <w:rPr>
          <w:b/>
          <w:bCs/>
          <w:i/>
          <w:iCs/>
        </w:rPr>
        <w:t>2</w:t>
      </w:r>
      <w:r w:rsidR="002A6B0A" w:rsidRPr="002319FE">
        <w:rPr>
          <w:b/>
          <w:bCs/>
          <w:i/>
          <w:iCs/>
        </w:rPr>
        <w:t xml:space="preserve"> </w:t>
      </w:r>
      <w:r w:rsidR="00941ABE">
        <w:rPr>
          <w:i/>
          <w:iCs/>
        </w:rPr>
        <w:t xml:space="preserve">(s. Grafik S. 2) </w:t>
      </w:r>
      <w:r w:rsidR="002A6B0A" w:rsidRPr="002319FE">
        <w:rPr>
          <w:b/>
          <w:bCs/>
          <w:i/>
          <w:iCs/>
        </w:rPr>
        <w:t>sind</w:t>
      </w:r>
    </w:p>
    <w:p w14:paraId="686A047E" w14:textId="77777777" w:rsidR="00146229" w:rsidRPr="002D7742" w:rsidRDefault="00146229" w:rsidP="00FC083D">
      <w:pPr>
        <w:suppressAutoHyphens w:val="0"/>
      </w:pPr>
      <w:r w:rsidRPr="002D7742">
        <w:t xml:space="preserve">• Sachinformationen nutzen </w:t>
      </w:r>
    </w:p>
    <w:p w14:paraId="26986414" w14:textId="139411F3" w:rsidR="003D0659" w:rsidRPr="002D7742" w:rsidRDefault="003D0659" w:rsidP="00FC083D">
      <w:pPr>
        <w:suppressAutoHyphens w:val="0"/>
      </w:pPr>
      <w:r w:rsidRPr="002D7742">
        <w:t>• Werte identifizieren</w:t>
      </w:r>
    </w:p>
    <w:p w14:paraId="3F4417D3" w14:textId="156EACFF" w:rsidR="003D0659" w:rsidRDefault="003D0659" w:rsidP="00FC083D">
      <w:pPr>
        <w:suppressAutoHyphens w:val="0"/>
      </w:pPr>
      <w:r w:rsidRPr="002D7742">
        <w:t>• z</w:t>
      </w:r>
      <w:r>
        <w:t>w</w:t>
      </w:r>
      <w:r w:rsidRPr="002D7742">
        <w:t>ischen deskriptiven und normativen Aussagen</w:t>
      </w:r>
      <w:r>
        <w:t xml:space="preserve"> unterscheiden</w:t>
      </w:r>
    </w:p>
    <w:p w14:paraId="51EF77B8" w14:textId="4C1D09FE" w:rsidR="00146229" w:rsidRPr="002D7742" w:rsidRDefault="00146229" w:rsidP="00FC083D">
      <w:pPr>
        <w:suppressAutoHyphens w:val="0"/>
      </w:pPr>
      <w:r>
        <w:t>• aus einem Argument (=</w:t>
      </w:r>
      <w:r w:rsidRPr="002D7742">
        <w:t>deskriptive und normative Aussagen</w:t>
      </w:r>
      <w:r>
        <w:t>) eine Schlussfolgerung ziehen</w:t>
      </w:r>
    </w:p>
    <w:p w14:paraId="25F2121A" w14:textId="77777777" w:rsidR="003517FC" w:rsidRPr="00E97B41" w:rsidRDefault="003517FC" w:rsidP="00FC083D">
      <w:pPr>
        <w:suppressAutoHyphens w:val="0"/>
        <w:rPr>
          <w:sz w:val="14"/>
          <w:szCs w:val="14"/>
        </w:rPr>
      </w:pPr>
    </w:p>
    <w:p w14:paraId="52AD2A57" w14:textId="693CA45D" w:rsidR="003517FC" w:rsidRPr="002D7742" w:rsidRDefault="002A6B0A" w:rsidP="00FC083D">
      <w:pPr>
        <w:suppressAutoHyphens w:val="0"/>
        <w:rPr>
          <w:i/>
          <w:iCs/>
        </w:rPr>
      </w:pPr>
      <w:r w:rsidRPr="00CB55CC">
        <w:rPr>
          <w:b/>
          <w:bCs/>
          <w:i/>
          <w:iCs/>
        </w:rPr>
        <w:t xml:space="preserve">Zielaspekte im </w:t>
      </w:r>
      <w:r w:rsidR="0018483B" w:rsidRPr="00CB55CC">
        <w:rPr>
          <w:b/>
          <w:bCs/>
          <w:i/>
          <w:iCs/>
        </w:rPr>
        <w:t xml:space="preserve">Teilbereich </w:t>
      </w:r>
      <w:r w:rsidR="003D0659" w:rsidRPr="00CB55CC">
        <w:rPr>
          <w:b/>
          <w:bCs/>
          <w:i/>
          <w:iCs/>
        </w:rPr>
        <w:t>2</w:t>
      </w:r>
      <w:r w:rsidRPr="006D1FE1">
        <w:rPr>
          <w:i/>
          <w:iCs/>
        </w:rPr>
        <w:t xml:space="preserve"> </w:t>
      </w:r>
      <w:r w:rsidR="00941ABE">
        <w:rPr>
          <w:i/>
          <w:iCs/>
        </w:rPr>
        <w:t xml:space="preserve">(s. Grafik S. 2) </w:t>
      </w:r>
      <w:r w:rsidRPr="00CB55CC">
        <w:rPr>
          <w:b/>
          <w:bCs/>
          <w:i/>
          <w:iCs/>
        </w:rPr>
        <w:t>sind</w:t>
      </w:r>
      <w:r w:rsidRPr="006D1FE1">
        <w:rPr>
          <w:i/>
          <w:iCs/>
        </w:rPr>
        <w:t xml:space="preserve"> </w:t>
      </w:r>
      <w:r w:rsidRPr="006D1FE1">
        <w:rPr>
          <w:b/>
          <w:bCs/>
          <w:i/>
          <w:iCs/>
          <w:u w:val="single"/>
        </w:rPr>
        <w:t>nicht</w:t>
      </w:r>
      <w:r w:rsidRPr="006D1FE1">
        <w:rPr>
          <w:i/>
          <w:iCs/>
        </w:rPr>
        <w:t>:</w:t>
      </w:r>
    </w:p>
    <w:p w14:paraId="36E75BC2" w14:textId="77777777" w:rsidR="00657549" w:rsidRPr="002D7742" w:rsidRDefault="00657549" w:rsidP="00FC083D">
      <w:pPr>
        <w:suppressAutoHyphens w:val="0"/>
      </w:pPr>
      <w:r w:rsidRPr="002D7742">
        <w:t>• Konfliktsituation erfassen und formulieren</w:t>
      </w:r>
      <w:r>
        <w:t xml:space="preserve"> </w:t>
      </w:r>
    </w:p>
    <w:p w14:paraId="64B7F0AD" w14:textId="0CA490AE" w:rsidR="00657549" w:rsidRPr="002D7742" w:rsidRDefault="00657549" w:rsidP="00FC083D">
      <w:pPr>
        <w:suppressAutoHyphens w:val="0"/>
      </w:pPr>
      <w:r w:rsidRPr="002D7742">
        <w:t>• unterschiedliche Perspektiven erfassen</w:t>
      </w:r>
      <w:r w:rsidR="0062266A">
        <w:t xml:space="preserve"> (</w:t>
      </w:r>
      <w:r w:rsidR="0057748F">
        <w:t>Hier wird es über Aufgabe 1 aber trotzdem erreicht</w:t>
      </w:r>
      <w:r w:rsidR="0062266A">
        <w:t>)</w:t>
      </w:r>
    </w:p>
    <w:p w14:paraId="2A33F000" w14:textId="18EE2D91" w:rsidR="00657549" w:rsidRPr="002D7742" w:rsidRDefault="00657549" w:rsidP="00FC083D">
      <w:pPr>
        <w:suppressAutoHyphens w:val="0"/>
        <w:ind w:left="142" w:hanging="142"/>
      </w:pPr>
      <w:r w:rsidRPr="002D7742">
        <w:t xml:space="preserve">• Handlungsoptionen finden, die zwischen </w:t>
      </w:r>
      <w:r w:rsidR="00146229">
        <w:t>Wertekonflikten</w:t>
      </w:r>
      <w:r w:rsidRPr="002D7742">
        <w:t xml:space="preserve"> vermitteln </w:t>
      </w:r>
      <w:r w:rsidR="00146229">
        <w:t>(ein wenig durch Aufgabe 6)</w:t>
      </w:r>
    </w:p>
    <w:p w14:paraId="2F8F5F76" w14:textId="65EA354F" w:rsidR="003D0659" w:rsidRPr="002D7742" w:rsidRDefault="003D0659" w:rsidP="00FC083D">
      <w:pPr>
        <w:suppressAutoHyphens w:val="0"/>
      </w:pPr>
      <w:r w:rsidRPr="002D7742">
        <w:t xml:space="preserve">• </w:t>
      </w:r>
      <w:r>
        <w:t xml:space="preserve">eine </w:t>
      </w:r>
      <w:r w:rsidRPr="002D7742">
        <w:t xml:space="preserve">Entscheidungsstrategie </w:t>
      </w:r>
      <w:r>
        <w:t xml:space="preserve">(z.B. </w:t>
      </w:r>
      <w:r w:rsidRPr="002D7742">
        <w:t>durch Gewichtung</w:t>
      </w:r>
      <w:r>
        <w:t>) festlegen</w:t>
      </w:r>
      <w:r w:rsidR="00146229">
        <w:t xml:space="preserve"> (ein wenig durch Aufgabe 5)</w:t>
      </w:r>
    </w:p>
    <w:p w14:paraId="2A4DFBD3" w14:textId="3EA31129" w:rsidR="003D0659" w:rsidRPr="005B57FA" w:rsidRDefault="003D0659" w:rsidP="00FC083D">
      <w:pPr>
        <w:suppressAutoHyphens w:val="0"/>
      </w:pPr>
      <w:r w:rsidRPr="002D7742">
        <w:t>• Entscheidung</w:t>
      </w:r>
      <w:r>
        <w:t xml:space="preserve"> formulieren und begründen</w:t>
      </w:r>
      <w:r w:rsidR="00146229">
        <w:t xml:space="preserve"> (ein wenig durch Aufgabe 5)</w:t>
      </w:r>
    </w:p>
    <w:p w14:paraId="7A9F1975" w14:textId="36713A40" w:rsidR="00674EFE" w:rsidRDefault="00674EFE" w:rsidP="00FC083D">
      <w:pPr>
        <w:suppressAutoHyphens w:val="0"/>
      </w:pPr>
    </w:p>
    <w:sectPr w:rsidR="00674EFE" w:rsidSect="002A6B0A">
      <w:headerReference w:type="even" r:id="rId19"/>
      <w:headerReference w:type="default" r:id="rId20"/>
      <w:footerReference w:type="even" r:id="rId21"/>
      <w:footerReference w:type="default" r:id="rId22"/>
      <w:headerReference w:type="first" r:id="rId23"/>
      <w:footerReference w:type="first" r:id="rId24"/>
      <w:pgSz w:w="11906" w:h="16838"/>
      <w:pgMar w:top="1418"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32F8C" w14:textId="77777777" w:rsidR="00AA4B87" w:rsidRDefault="00AA4B87" w:rsidP="00440A22">
      <w:r>
        <w:separator/>
      </w:r>
    </w:p>
  </w:endnote>
  <w:endnote w:type="continuationSeparator" w:id="0">
    <w:p w14:paraId="5B54C7BC" w14:textId="77777777" w:rsidR="00AA4B87" w:rsidRDefault="00AA4B87" w:rsidP="00440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Symbol">
    <w:altName w:val="Arial Unicode MS"/>
    <w:panose1 w:val="020B0604020202020204"/>
    <w:charset w:val="00"/>
    <w:family w:val="auto"/>
    <w:pitch w:val="variable"/>
  </w:font>
  <w:font w:name="Calibri">
    <w:panose1 w:val="020F0502020204030204"/>
    <w:charset w:val="00"/>
    <w:family w:val="swiss"/>
    <w:pitch w:val="variable"/>
    <w:sig w:usb0="E4002EFF" w:usb1="C000247B" w:usb2="00000009" w:usb3="00000000" w:csb0="000001FF" w:csb1="00000000"/>
  </w:font>
  <w:font w:name="FreeSans">
    <w:altName w:val="MS Mincho"/>
    <w:panose1 w:val="020B0604020202020204"/>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Liberation Serif">
    <w:panose1 w:val="020B0604020202020204"/>
    <w:charset w:val="00"/>
    <w:family w:val="roman"/>
    <w:pitch w:val="default"/>
  </w:font>
  <w:font w:name="Noto Sans CJK SC Regular">
    <w:panose1 w:val="020B0604020202020204"/>
    <w:charset w:val="01"/>
    <w:family w:val="auto"/>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FC859" w14:textId="77777777" w:rsidR="00843812" w:rsidRDefault="0084381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DFBE4" w14:textId="20D88D3C" w:rsidR="00EF5CA8" w:rsidRPr="00055315" w:rsidRDefault="00055315" w:rsidP="00055315">
    <w:pPr>
      <w:pBdr>
        <w:top w:val="single" w:sz="4" w:space="1" w:color="auto"/>
      </w:pBdr>
      <w:tabs>
        <w:tab w:val="center" w:pos="4536"/>
        <w:tab w:val="center" w:pos="6946"/>
        <w:tab w:val="right" w:pos="9639"/>
      </w:tabs>
      <w:suppressAutoHyphens w:val="0"/>
      <w:rPr>
        <w:rFonts w:asciiTheme="minorHAnsi" w:eastAsia="Calibri" w:hAnsiTheme="minorHAnsi" w:cstheme="minorHAnsi"/>
        <w:sz w:val="16"/>
        <w:szCs w:val="16"/>
        <w:lang w:eastAsia="en-US"/>
      </w:rPr>
    </w:pPr>
    <w:r>
      <w:rPr>
        <w:rFonts w:asciiTheme="minorHAnsi" w:eastAsia="Calibri" w:hAnsiTheme="minorHAnsi" w:cstheme="minorHAnsi"/>
        <w:sz w:val="16"/>
        <w:szCs w:val="16"/>
        <w:lang w:eastAsia="en-US"/>
      </w:rPr>
      <w:t>Landesbildungsserver BaWü Fachredaktion Biologie</w:t>
    </w:r>
    <w:r w:rsidRPr="005E40E0">
      <w:rPr>
        <w:rFonts w:asciiTheme="minorHAnsi" w:eastAsia="Calibri" w:hAnsiTheme="minorHAnsi" w:cstheme="minorHAnsi"/>
        <w:sz w:val="16"/>
        <w:szCs w:val="16"/>
        <w:lang w:eastAsia="en-US"/>
      </w:rPr>
      <w:tab/>
    </w:r>
    <w:r>
      <w:rPr>
        <w:rFonts w:asciiTheme="minorHAnsi" w:eastAsia="Calibri" w:hAnsiTheme="minorHAnsi" w:cstheme="minorHAnsi"/>
        <w:sz w:val="16"/>
        <w:szCs w:val="16"/>
        <w:lang w:eastAsia="en-US"/>
      </w:rPr>
      <w:t>Bewertung Windräder/Rotmilan</w:t>
    </w:r>
    <w:r>
      <w:rPr>
        <w:rFonts w:asciiTheme="minorHAnsi" w:eastAsia="Calibri" w:hAnsiTheme="minorHAnsi" w:cstheme="minorHAnsi"/>
        <w:sz w:val="16"/>
        <w:szCs w:val="16"/>
        <w:lang w:eastAsia="en-US"/>
      </w:rPr>
      <w:tab/>
      <w:t>Autor: Dr. Sven Gemballa</w:t>
    </w:r>
    <w:r w:rsidRPr="005E40E0">
      <w:rPr>
        <w:rFonts w:asciiTheme="minorHAnsi" w:eastAsia="Calibri" w:hAnsiTheme="minorHAnsi" w:cstheme="minorHAnsi"/>
        <w:sz w:val="16"/>
        <w:szCs w:val="16"/>
        <w:lang w:eastAsia="en-US"/>
      </w:rPr>
      <w:tab/>
      <w:t xml:space="preserve">Seite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PAGE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w:t>
    </w:r>
    <w:r w:rsidRPr="005E40E0">
      <w:rPr>
        <w:rFonts w:asciiTheme="minorHAnsi" w:eastAsia="Calibri" w:hAnsiTheme="minorHAnsi" w:cstheme="minorHAnsi"/>
        <w:b/>
        <w:sz w:val="16"/>
        <w:szCs w:val="16"/>
        <w:lang w:eastAsia="en-US"/>
      </w:rPr>
      <w:fldChar w:fldCharType="end"/>
    </w:r>
    <w:r w:rsidRPr="005E40E0">
      <w:rPr>
        <w:rFonts w:asciiTheme="minorHAnsi" w:eastAsia="Calibri" w:hAnsiTheme="minorHAnsi" w:cstheme="minorHAnsi"/>
        <w:sz w:val="16"/>
        <w:szCs w:val="16"/>
        <w:lang w:eastAsia="en-US"/>
      </w:rPr>
      <w:t xml:space="preserve"> von </w:t>
    </w:r>
    <w:r w:rsidRPr="005E40E0">
      <w:rPr>
        <w:rFonts w:asciiTheme="minorHAnsi" w:eastAsia="Calibri" w:hAnsiTheme="minorHAnsi" w:cstheme="minorHAnsi"/>
        <w:b/>
        <w:sz w:val="16"/>
        <w:szCs w:val="16"/>
        <w:lang w:eastAsia="en-US"/>
      </w:rPr>
      <w:fldChar w:fldCharType="begin"/>
    </w:r>
    <w:r w:rsidRPr="005E40E0">
      <w:rPr>
        <w:rFonts w:asciiTheme="minorHAnsi" w:eastAsia="Calibri" w:hAnsiTheme="minorHAnsi" w:cstheme="minorHAnsi"/>
        <w:b/>
        <w:sz w:val="16"/>
        <w:szCs w:val="16"/>
        <w:lang w:eastAsia="en-US"/>
      </w:rPr>
      <w:instrText>NUMPAGES  \* Arabic  \* MERGEFORMAT</w:instrText>
    </w:r>
    <w:r w:rsidRPr="005E40E0">
      <w:rPr>
        <w:rFonts w:asciiTheme="minorHAnsi" w:eastAsia="Calibri" w:hAnsiTheme="minorHAnsi" w:cstheme="minorHAnsi"/>
        <w:b/>
        <w:sz w:val="16"/>
        <w:szCs w:val="16"/>
        <w:lang w:eastAsia="en-US"/>
      </w:rPr>
      <w:fldChar w:fldCharType="separate"/>
    </w:r>
    <w:r>
      <w:rPr>
        <w:rFonts w:asciiTheme="minorHAnsi" w:eastAsia="Calibri" w:hAnsiTheme="minorHAnsi" w:cstheme="minorHAnsi"/>
        <w:b/>
        <w:sz w:val="16"/>
        <w:szCs w:val="16"/>
        <w:lang w:eastAsia="en-US"/>
      </w:rPr>
      <w:t>10</w:t>
    </w:r>
    <w:r w:rsidRPr="005E40E0">
      <w:rPr>
        <w:rFonts w:asciiTheme="minorHAnsi" w:eastAsia="Calibri" w:hAnsiTheme="minorHAnsi" w:cstheme="minorHAnsi"/>
        <w:b/>
        <w:sz w:val="16"/>
        <w:szCs w:val="16"/>
        <w:lang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6223F" w14:textId="77777777" w:rsidR="00843812" w:rsidRDefault="0084381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E2E5DF" w14:textId="77777777" w:rsidR="00AA4B87" w:rsidRDefault="00AA4B87" w:rsidP="00440A22">
      <w:r>
        <w:separator/>
      </w:r>
    </w:p>
  </w:footnote>
  <w:footnote w:type="continuationSeparator" w:id="0">
    <w:p w14:paraId="4EA9D999" w14:textId="77777777" w:rsidR="00AA4B87" w:rsidRDefault="00AA4B87" w:rsidP="00440A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A105" w14:textId="77777777" w:rsidR="00843812" w:rsidRDefault="0084381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8F399" w14:textId="77777777" w:rsidR="00843812" w:rsidRDefault="0084381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658DC" w14:textId="77777777" w:rsidR="00843812" w:rsidRDefault="0084381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AAC9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0D"/>
    <w:multiLevelType w:val="multilevel"/>
    <w:tmpl w:val="0000000D"/>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15:restartNumberingAfterBreak="0">
    <w:nsid w:val="0000000E"/>
    <w:multiLevelType w:val="multilevel"/>
    <w:tmpl w:val="0000000E"/>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E57DDF"/>
    <w:multiLevelType w:val="hybridMultilevel"/>
    <w:tmpl w:val="6FB6290C"/>
    <w:lvl w:ilvl="0" w:tplc="04070003">
      <w:start w:val="1"/>
      <w:numFmt w:val="bullet"/>
      <w:lvlText w:val="o"/>
      <w:lvlJc w:val="left"/>
      <w:pPr>
        <w:ind w:left="720" w:hanging="360"/>
      </w:pPr>
      <w:rPr>
        <w:rFonts w:ascii="Courier New" w:hAnsi="Courier New" w:cs="Courier New"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01D158C8"/>
    <w:multiLevelType w:val="hybridMultilevel"/>
    <w:tmpl w:val="F4A62DA2"/>
    <w:lvl w:ilvl="0" w:tplc="20B047E0">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04D92FF9"/>
    <w:multiLevelType w:val="hybridMultilevel"/>
    <w:tmpl w:val="401A92E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0AF76437"/>
    <w:multiLevelType w:val="hybridMultilevel"/>
    <w:tmpl w:val="9698E49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0D106226"/>
    <w:multiLevelType w:val="hybridMultilevel"/>
    <w:tmpl w:val="20244FA0"/>
    <w:lvl w:ilvl="0" w:tplc="E14CA4C8">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2E27C08"/>
    <w:multiLevelType w:val="hybridMultilevel"/>
    <w:tmpl w:val="38043DA0"/>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3" w15:restartNumberingAfterBreak="0">
    <w:nsid w:val="28B84627"/>
    <w:multiLevelType w:val="hybridMultilevel"/>
    <w:tmpl w:val="24D2D05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714FC9"/>
    <w:multiLevelType w:val="hybridMultilevel"/>
    <w:tmpl w:val="47445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E83A7C"/>
    <w:multiLevelType w:val="hybridMultilevel"/>
    <w:tmpl w:val="AEE2A44C"/>
    <w:lvl w:ilvl="0" w:tplc="04070003">
      <w:start w:val="1"/>
      <w:numFmt w:val="bullet"/>
      <w:lvlText w:val="o"/>
      <w:lvlJc w:val="left"/>
      <w:pPr>
        <w:ind w:left="1430" w:hanging="360"/>
      </w:pPr>
      <w:rPr>
        <w:rFonts w:ascii="Courier New" w:hAnsi="Courier New" w:cs="Courier New" w:hint="default"/>
      </w:rPr>
    </w:lvl>
    <w:lvl w:ilvl="1" w:tplc="04070003" w:tentative="1">
      <w:start w:val="1"/>
      <w:numFmt w:val="bullet"/>
      <w:lvlText w:val="o"/>
      <w:lvlJc w:val="left"/>
      <w:pPr>
        <w:ind w:left="2150" w:hanging="360"/>
      </w:pPr>
      <w:rPr>
        <w:rFonts w:ascii="Courier New" w:hAnsi="Courier New" w:cs="Courier New" w:hint="default"/>
      </w:rPr>
    </w:lvl>
    <w:lvl w:ilvl="2" w:tplc="04070005" w:tentative="1">
      <w:start w:val="1"/>
      <w:numFmt w:val="bullet"/>
      <w:lvlText w:val=""/>
      <w:lvlJc w:val="left"/>
      <w:pPr>
        <w:ind w:left="2870" w:hanging="360"/>
      </w:pPr>
      <w:rPr>
        <w:rFonts w:ascii="Wingdings" w:hAnsi="Wingdings" w:hint="default"/>
      </w:rPr>
    </w:lvl>
    <w:lvl w:ilvl="3" w:tplc="04070001" w:tentative="1">
      <w:start w:val="1"/>
      <w:numFmt w:val="bullet"/>
      <w:lvlText w:val=""/>
      <w:lvlJc w:val="left"/>
      <w:pPr>
        <w:ind w:left="3590" w:hanging="360"/>
      </w:pPr>
      <w:rPr>
        <w:rFonts w:ascii="Symbol" w:hAnsi="Symbol" w:hint="default"/>
      </w:rPr>
    </w:lvl>
    <w:lvl w:ilvl="4" w:tplc="04070003" w:tentative="1">
      <w:start w:val="1"/>
      <w:numFmt w:val="bullet"/>
      <w:lvlText w:val="o"/>
      <w:lvlJc w:val="left"/>
      <w:pPr>
        <w:ind w:left="4310" w:hanging="360"/>
      </w:pPr>
      <w:rPr>
        <w:rFonts w:ascii="Courier New" w:hAnsi="Courier New" w:cs="Courier New" w:hint="default"/>
      </w:rPr>
    </w:lvl>
    <w:lvl w:ilvl="5" w:tplc="04070005" w:tentative="1">
      <w:start w:val="1"/>
      <w:numFmt w:val="bullet"/>
      <w:lvlText w:val=""/>
      <w:lvlJc w:val="left"/>
      <w:pPr>
        <w:ind w:left="5030" w:hanging="360"/>
      </w:pPr>
      <w:rPr>
        <w:rFonts w:ascii="Wingdings" w:hAnsi="Wingdings" w:hint="default"/>
      </w:rPr>
    </w:lvl>
    <w:lvl w:ilvl="6" w:tplc="04070001" w:tentative="1">
      <w:start w:val="1"/>
      <w:numFmt w:val="bullet"/>
      <w:lvlText w:val=""/>
      <w:lvlJc w:val="left"/>
      <w:pPr>
        <w:ind w:left="5750" w:hanging="360"/>
      </w:pPr>
      <w:rPr>
        <w:rFonts w:ascii="Symbol" w:hAnsi="Symbol" w:hint="default"/>
      </w:rPr>
    </w:lvl>
    <w:lvl w:ilvl="7" w:tplc="04070003" w:tentative="1">
      <w:start w:val="1"/>
      <w:numFmt w:val="bullet"/>
      <w:lvlText w:val="o"/>
      <w:lvlJc w:val="left"/>
      <w:pPr>
        <w:ind w:left="6470" w:hanging="360"/>
      </w:pPr>
      <w:rPr>
        <w:rFonts w:ascii="Courier New" w:hAnsi="Courier New" w:cs="Courier New" w:hint="default"/>
      </w:rPr>
    </w:lvl>
    <w:lvl w:ilvl="8" w:tplc="04070005" w:tentative="1">
      <w:start w:val="1"/>
      <w:numFmt w:val="bullet"/>
      <w:lvlText w:val=""/>
      <w:lvlJc w:val="left"/>
      <w:pPr>
        <w:ind w:left="7190" w:hanging="360"/>
      </w:pPr>
      <w:rPr>
        <w:rFonts w:ascii="Wingdings" w:hAnsi="Wingdings" w:hint="default"/>
      </w:rPr>
    </w:lvl>
  </w:abstractNum>
  <w:abstractNum w:abstractNumId="26" w15:restartNumberingAfterBreak="0">
    <w:nsid w:val="63FE4877"/>
    <w:multiLevelType w:val="hybridMultilevel"/>
    <w:tmpl w:val="3FBA318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F015A11"/>
    <w:multiLevelType w:val="hybridMultilevel"/>
    <w:tmpl w:val="1F183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3DE6DF5"/>
    <w:multiLevelType w:val="hybridMultilevel"/>
    <w:tmpl w:val="D1100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64356656">
    <w:abstractNumId w:val="1"/>
  </w:num>
  <w:num w:numId="2" w16cid:durableId="588343524">
    <w:abstractNumId w:val="2"/>
  </w:num>
  <w:num w:numId="3" w16cid:durableId="703404554">
    <w:abstractNumId w:val="3"/>
  </w:num>
  <w:num w:numId="4" w16cid:durableId="1122187595">
    <w:abstractNumId w:val="4"/>
  </w:num>
  <w:num w:numId="5" w16cid:durableId="1756903168">
    <w:abstractNumId w:val="5"/>
  </w:num>
  <w:num w:numId="6" w16cid:durableId="1603146054">
    <w:abstractNumId w:val="6"/>
  </w:num>
  <w:num w:numId="7" w16cid:durableId="145780428">
    <w:abstractNumId w:val="7"/>
  </w:num>
  <w:num w:numId="8" w16cid:durableId="48386731">
    <w:abstractNumId w:val="8"/>
  </w:num>
  <w:num w:numId="9" w16cid:durableId="506872801">
    <w:abstractNumId w:val="9"/>
  </w:num>
  <w:num w:numId="10" w16cid:durableId="1711807034">
    <w:abstractNumId w:val="10"/>
  </w:num>
  <w:num w:numId="11" w16cid:durableId="735011857">
    <w:abstractNumId w:val="11"/>
  </w:num>
  <w:num w:numId="12" w16cid:durableId="1992174461">
    <w:abstractNumId w:val="12"/>
  </w:num>
  <w:num w:numId="13" w16cid:durableId="901985800">
    <w:abstractNumId w:val="13"/>
  </w:num>
  <w:num w:numId="14" w16cid:durableId="280185378">
    <w:abstractNumId w:val="14"/>
  </w:num>
  <w:num w:numId="15" w16cid:durableId="1498839422">
    <w:abstractNumId w:val="15"/>
  </w:num>
  <w:num w:numId="16" w16cid:durableId="1397901275">
    <w:abstractNumId w:val="16"/>
  </w:num>
  <w:num w:numId="17" w16cid:durableId="350305675">
    <w:abstractNumId w:val="24"/>
  </w:num>
  <w:num w:numId="18" w16cid:durableId="1372002267">
    <w:abstractNumId w:val="21"/>
  </w:num>
  <w:num w:numId="19" w16cid:durableId="2046132024">
    <w:abstractNumId w:val="19"/>
  </w:num>
  <w:num w:numId="20" w16cid:durableId="52778825">
    <w:abstractNumId w:val="26"/>
  </w:num>
  <w:num w:numId="21" w16cid:durableId="1115951293">
    <w:abstractNumId w:val="18"/>
  </w:num>
  <w:num w:numId="22" w16cid:durableId="1556551328">
    <w:abstractNumId w:val="20"/>
  </w:num>
  <w:num w:numId="23" w16cid:durableId="599803537">
    <w:abstractNumId w:val="22"/>
  </w:num>
  <w:num w:numId="24" w16cid:durableId="1288732511">
    <w:abstractNumId w:val="25"/>
  </w:num>
  <w:num w:numId="25" w16cid:durableId="648946376">
    <w:abstractNumId w:val="28"/>
  </w:num>
  <w:num w:numId="26" w16cid:durableId="622348489">
    <w:abstractNumId w:val="0"/>
  </w:num>
  <w:num w:numId="27" w16cid:durableId="595863684">
    <w:abstractNumId w:val="23"/>
  </w:num>
  <w:num w:numId="28" w16cid:durableId="1653171376">
    <w:abstractNumId w:val="17"/>
  </w:num>
  <w:num w:numId="29" w16cid:durableId="1447844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displayBackgroundShape/>
  <w:embedSystemFonts/>
  <w:defaultTabStop w:val="709"/>
  <w:consecutiveHyphenLimit w:val="3"/>
  <w:hyphenationZone w:val="425"/>
  <w:doNotHyphenateCaps/>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22"/>
    <w:rsid w:val="000061CF"/>
    <w:rsid w:val="000157F1"/>
    <w:rsid w:val="000158E4"/>
    <w:rsid w:val="00016799"/>
    <w:rsid w:val="0002150E"/>
    <w:rsid w:val="00022DE0"/>
    <w:rsid w:val="000248F7"/>
    <w:rsid w:val="00025592"/>
    <w:rsid w:val="00026D7E"/>
    <w:rsid w:val="00027978"/>
    <w:rsid w:val="000306CD"/>
    <w:rsid w:val="0003263D"/>
    <w:rsid w:val="00045C45"/>
    <w:rsid w:val="00047D9F"/>
    <w:rsid w:val="00052035"/>
    <w:rsid w:val="00052A1C"/>
    <w:rsid w:val="00053D07"/>
    <w:rsid w:val="00055315"/>
    <w:rsid w:val="00056CE0"/>
    <w:rsid w:val="00066EA5"/>
    <w:rsid w:val="0006730A"/>
    <w:rsid w:val="00070A6B"/>
    <w:rsid w:val="00074937"/>
    <w:rsid w:val="000803CB"/>
    <w:rsid w:val="00085A31"/>
    <w:rsid w:val="0008667D"/>
    <w:rsid w:val="00087687"/>
    <w:rsid w:val="00091414"/>
    <w:rsid w:val="000920BA"/>
    <w:rsid w:val="00093113"/>
    <w:rsid w:val="000A260A"/>
    <w:rsid w:val="000A272D"/>
    <w:rsid w:val="000A2E5A"/>
    <w:rsid w:val="000A366D"/>
    <w:rsid w:val="000A4BCF"/>
    <w:rsid w:val="000A5AE1"/>
    <w:rsid w:val="000B18D0"/>
    <w:rsid w:val="000C1BDA"/>
    <w:rsid w:val="000D4DD6"/>
    <w:rsid w:val="000D53EA"/>
    <w:rsid w:val="000D7BA5"/>
    <w:rsid w:val="000D7EBE"/>
    <w:rsid w:val="000E1B2B"/>
    <w:rsid w:val="000E4CA6"/>
    <w:rsid w:val="000E7719"/>
    <w:rsid w:val="000F0056"/>
    <w:rsid w:val="000F1583"/>
    <w:rsid w:val="000F361C"/>
    <w:rsid w:val="001032F3"/>
    <w:rsid w:val="00104960"/>
    <w:rsid w:val="00104D58"/>
    <w:rsid w:val="001057F6"/>
    <w:rsid w:val="001066B5"/>
    <w:rsid w:val="00107706"/>
    <w:rsid w:val="001100CC"/>
    <w:rsid w:val="00110E01"/>
    <w:rsid w:val="0011265E"/>
    <w:rsid w:val="00114B1A"/>
    <w:rsid w:val="0011781E"/>
    <w:rsid w:val="00125EAE"/>
    <w:rsid w:val="001276AF"/>
    <w:rsid w:val="001328C7"/>
    <w:rsid w:val="0013667B"/>
    <w:rsid w:val="00142883"/>
    <w:rsid w:val="00144C50"/>
    <w:rsid w:val="00144C67"/>
    <w:rsid w:val="001456FD"/>
    <w:rsid w:val="00145920"/>
    <w:rsid w:val="00146229"/>
    <w:rsid w:val="0014786A"/>
    <w:rsid w:val="00147C98"/>
    <w:rsid w:val="00154D0A"/>
    <w:rsid w:val="00155EDB"/>
    <w:rsid w:val="00157B25"/>
    <w:rsid w:val="001608B7"/>
    <w:rsid w:val="00161978"/>
    <w:rsid w:val="00171202"/>
    <w:rsid w:val="00173B12"/>
    <w:rsid w:val="00174DBF"/>
    <w:rsid w:val="0017550F"/>
    <w:rsid w:val="001819B1"/>
    <w:rsid w:val="0018483B"/>
    <w:rsid w:val="001854F5"/>
    <w:rsid w:val="00193167"/>
    <w:rsid w:val="001B0C93"/>
    <w:rsid w:val="001C75CD"/>
    <w:rsid w:val="001E2C0B"/>
    <w:rsid w:val="001E558C"/>
    <w:rsid w:val="001E612D"/>
    <w:rsid w:val="001E7A38"/>
    <w:rsid w:val="00203E8B"/>
    <w:rsid w:val="00203EC7"/>
    <w:rsid w:val="002049A8"/>
    <w:rsid w:val="002113A5"/>
    <w:rsid w:val="002146D2"/>
    <w:rsid w:val="00221F0B"/>
    <w:rsid w:val="0022222F"/>
    <w:rsid w:val="00230895"/>
    <w:rsid w:val="002311FF"/>
    <w:rsid w:val="002319FE"/>
    <w:rsid w:val="0023250D"/>
    <w:rsid w:val="00235891"/>
    <w:rsid w:val="00241D1B"/>
    <w:rsid w:val="00244E0C"/>
    <w:rsid w:val="00251CAC"/>
    <w:rsid w:val="002602EB"/>
    <w:rsid w:val="00261026"/>
    <w:rsid w:val="002618F9"/>
    <w:rsid w:val="0026216C"/>
    <w:rsid w:val="002644A4"/>
    <w:rsid w:val="00264E27"/>
    <w:rsid w:val="0027149F"/>
    <w:rsid w:val="00274A98"/>
    <w:rsid w:val="00276F61"/>
    <w:rsid w:val="0028515A"/>
    <w:rsid w:val="0028516A"/>
    <w:rsid w:val="002919A1"/>
    <w:rsid w:val="002956BF"/>
    <w:rsid w:val="00295A73"/>
    <w:rsid w:val="00296CAC"/>
    <w:rsid w:val="00296D7F"/>
    <w:rsid w:val="002973D4"/>
    <w:rsid w:val="002A0BFE"/>
    <w:rsid w:val="002A2F33"/>
    <w:rsid w:val="002A57F3"/>
    <w:rsid w:val="002A6B0A"/>
    <w:rsid w:val="002B1438"/>
    <w:rsid w:val="002B30BB"/>
    <w:rsid w:val="002B5EA0"/>
    <w:rsid w:val="002B67BB"/>
    <w:rsid w:val="002B791E"/>
    <w:rsid w:val="002C2D54"/>
    <w:rsid w:val="002C569A"/>
    <w:rsid w:val="002D0251"/>
    <w:rsid w:val="002D1644"/>
    <w:rsid w:val="002D3340"/>
    <w:rsid w:val="002D46D7"/>
    <w:rsid w:val="002D5458"/>
    <w:rsid w:val="002D7742"/>
    <w:rsid w:val="002F1476"/>
    <w:rsid w:val="002F32CD"/>
    <w:rsid w:val="002F3D52"/>
    <w:rsid w:val="00300448"/>
    <w:rsid w:val="00303E84"/>
    <w:rsid w:val="00304074"/>
    <w:rsid w:val="00311A53"/>
    <w:rsid w:val="00312745"/>
    <w:rsid w:val="0031522D"/>
    <w:rsid w:val="0031603C"/>
    <w:rsid w:val="00316CD5"/>
    <w:rsid w:val="00317010"/>
    <w:rsid w:val="00320E8F"/>
    <w:rsid w:val="0032602D"/>
    <w:rsid w:val="00327246"/>
    <w:rsid w:val="00327710"/>
    <w:rsid w:val="00330CFE"/>
    <w:rsid w:val="003325BA"/>
    <w:rsid w:val="00337052"/>
    <w:rsid w:val="00340E40"/>
    <w:rsid w:val="00342E96"/>
    <w:rsid w:val="00345816"/>
    <w:rsid w:val="0034755B"/>
    <w:rsid w:val="003517FC"/>
    <w:rsid w:val="00354078"/>
    <w:rsid w:val="00357BBB"/>
    <w:rsid w:val="0036562A"/>
    <w:rsid w:val="00366A54"/>
    <w:rsid w:val="003706CE"/>
    <w:rsid w:val="00370903"/>
    <w:rsid w:val="00371243"/>
    <w:rsid w:val="00373F59"/>
    <w:rsid w:val="003769C6"/>
    <w:rsid w:val="00384AD3"/>
    <w:rsid w:val="00384DDA"/>
    <w:rsid w:val="003905EC"/>
    <w:rsid w:val="003A17D5"/>
    <w:rsid w:val="003A1CFE"/>
    <w:rsid w:val="003A7E1C"/>
    <w:rsid w:val="003B1078"/>
    <w:rsid w:val="003B76EE"/>
    <w:rsid w:val="003B7E2C"/>
    <w:rsid w:val="003C7AC9"/>
    <w:rsid w:val="003D0659"/>
    <w:rsid w:val="003D7EC7"/>
    <w:rsid w:val="003E10A5"/>
    <w:rsid w:val="003E34CB"/>
    <w:rsid w:val="003E3AF8"/>
    <w:rsid w:val="003F2B1F"/>
    <w:rsid w:val="00400501"/>
    <w:rsid w:val="00404B91"/>
    <w:rsid w:val="00404F77"/>
    <w:rsid w:val="00405BC9"/>
    <w:rsid w:val="00410A67"/>
    <w:rsid w:val="00414319"/>
    <w:rsid w:val="00427889"/>
    <w:rsid w:val="00437364"/>
    <w:rsid w:val="004376DA"/>
    <w:rsid w:val="00437E6C"/>
    <w:rsid w:val="00440A22"/>
    <w:rsid w:val="00446D7B"/>
    <w:rsid w:val="0045265B"/>
    <w:rsid w:val="00465C11"/>
    <w:rsid w:val="004712D5"/>
    <w:rsid w:val="004733BB"/>
    <w:rsid w:val="00474AF5"/>
    <w:rsid w:val="004763AA"/>
    <w:rsid w:val="004773C8"/>
    <w:rsid w:val="004810CA"/>
    <w:rsid w:val="00483007"/>
    <w:rsid w:val="0048395B"/>
    <w:rsid w:val="00490134"/>
    <w:rsid w:val="00490B3C"/>
    <w:rsid w:val="00491334"/>
    <w:rsid w:val="004924F5"/>
    <w:rsid w:val="004A0CB2"/>
    <w:rsid w:val="004A6435"/>
    <w:rsid w:val="004B2EEE"/>
    <w:rsid w:val="004B4643"/>
    <w:rsid w:val="004B5423"/>
    <w:rsid w:val="004B5DDD"/>
    <w:rsid w:val="004C50DF"/>
    <w:rsid w:val="004D0F92"/>
    <w:rsid w:val="004D2FC0"/>
    <w:rsid w:val="004D75BF"/>
    <w:rsid w:val="004D7CB9"/>
    <w:rsid w:val="004E1001"/>
    <w:rsid w:val="004E127E"/>
    <w:rsid w:val="004E222A"/>
    <w:rsid w:val="004E236D"/>
    <w:rsid w:val="004E5E46"/>
    <w:rsid w:val="004E76D0"/>
    <w:rsid w:val="004E79D8"/>
    <w:rsid w:val="005051A9"/>
    <w:rsid w:val="005071A3"/>
    <w:rsid w:val="00510DE6"/>
    <w:rsid w:val="0051387C"/>
    <w:rsid w:val="00520160"/>
    <w:rsid w:val="00522BA3"/>
    <w:rsid w:val="005258AD"/>
    <w:rsid w:val="00526277"/>
    <w:rsid w:val="00527714"/>
    <w:rsid w:val="00535394"/>
    <w:rsid w:val="0055272E"/>
    <w:rsid w:val="00555F5A"/>
    <w:rsid w:val="00567364"/>
    <w:rsid w:val="005701BF"/>
    <w:rsid w:val="005735AA"/>
    <w:rsid w:val="0057748F"/>
    <w:rsid w:val="005779AB"/>
    <w:rsid w:val="00577FFC"/>
    <w:rsid w:val="00581E75"/>
    <w:rsid w:val="00584E76"/>
    <w:rsid w:val="00587818"/>
    <w:rsid w:val="00591F68"/>
    <w:rsid w:val="00592CE8"/>
    <w:rsid w:val="00595FCD"/>
    <w:rsid w:val="00597DA7"/>
    <w:rsid w:val="005A562A"/>
    <w:rsid w:val="005B46AC"/>
    <w:rsid w:val="005B57FA"/>
    <w:rsid w:val="005B6ED5"/>
    <w:rsid w:val="005C287D"/>
    <w:rsid w:val="005D097C"/>
    <w:rsid w:val="005D2492"/>
    <w:rsid w:val="005E03CB"/>
    <w:rsid w:val="005E10B0"/>
    <w:rsid w:val="005E26A4"/>
    <w:rsid w:val="005E27F2"/>
    <w:rsid w:val="005E40E0"/>
    <w:rsid w:val="005E670B"/>
    <w:rsid w:val="005E763E"/>
    <w:rsid w:val="005F04F6"/>
    <w:rsid w:val="005F1376"/>
    <w:rsid w:val="005F3E34"/>
    <w:rsid w:val="005F73DD"/>
    <w:rsid w:val="00601B17"/>
    <w:rsid w:val="00602298"/>
    <w:rsid w:val="0060239D"/>
    <w:rsid w:val="00605829"/>
    <w:rsid w:val="00607A41"/>
    <w:rsid w:val="006102BB"/>
    <w:rsid w:val="00610C8F"/>
    <w:rsid w:val="0061116E"/>
    <w:rsid w:val="00613A94"/>
    <w:rsid w:val="00616E36"/>
    <w:rsid w:val="00620E92"/>
    <w:rsid w:val="00621CAD"/>
    <w:rsid w:val="0062266A"/>
    <w:rsid w:val="006252D2"/>
    <w:rsid w:val="00640372"/>
    <w:rsid w:val="00640AA9"/>
    <w:rsid w:val="00641200"/>
    <w:rsid w:val="00642451"/>
    <w:rsid w:val="00642457"/>
    <w:rsid w:val="006432C7"/>
    <w:rsid w:val="0064637E"/>
    <w:rsid w:val="0064740A"/>
    <w:rsid w:val="00647B21"/>
    <w:rsid w:val="00655A6C"/>
    <w:rsid w:val="00657549"/>
    <w:rsid w:val="00660A60"/>
    <w:rsid w:val="00667AE7"/>
    <w:rsid w:val="00673D2D"/>
    <w:rsid w:val="00674EFE"/>
    <w:rsid w:val="0067628E"/>
    <w:rsid w:val="00676600"/>
    <w:rsid w:val="00680428"/>
    <w:rsid w:val="00680679"/>
    <w:rsid w:val="006812E9"/>
    <w:rsid w:val="0068253A"/>
    <w:rsid w:val="006833AE"/>
    <w:rsid w:val="006915EC"/>
    <w:rsid w:val="00692C9A"/>
    <w:rsid w:val="006965A2"/>
    <w:rsid w:val="006A3861"/>
    <w:rsid w:val="006A434F"/>
    <w:rsid w:val="006A5F76"/>
    <w:rsid w:val="006B3911"/>
    <w:rsid w:val="006B3E30"/>
    <w:rsid w:val="006B443F"/>
    <w:rsid w:val="006C3187"/>
    <w:rsid w:val="006D1319"/>
    <w:rsid w:val="006D14CD"/>
    <w:rsid w:val="006D1FE1"/>
    <w:rsid w:val="006E6B93"/>
    <w:rsid w:val="006E6FAB"/>
    <w:rsid w:val="006F0DEC"/>
    <w:rsid w:val="006F4C95"/>
    <w:rsid w:val="00702B10"/>
    <w:rsid w:val="0070689B"/>
    <w:rsid w:val="00723FFD"/>
    <w:rsid w:val="00741974"/>
    <w:rsid w:val="00746042"/>
    <w:rsid w:val="007465C1"/>
    <w:rsid w:val="007467CC"/>
    <w:rsid w:val="007470B2"/>
    <w:rsid w:val="00752B40"/>
    <w:rsid w:val="00754343"/>
    <w:rsid w:val="0075668D"/>
    <w:rsid w:val="0076150A"/>
    <w:rsid w:val="00762167"/>
    <w:rsid w:val="00762354"/>
    <w:rsid w:val="00762701"/>
    <w:rsid w:val="00762E49"/>
    <w:rsid w:val="00766800"/>
    <w:rsid w:val="00772736"/>
    <w:rsid w:val="00775049"/>
    <w:rsid w:val="00776644"/>
    <w:rsid w:val="00777768"/>
    <w:rsid w:val="00782913"/>
    <w:rsid w:val="00783B84"/>
    <w:rsid w:val="007875DE"/>
    <w:rsid w:val="007876BA"/>
    <w:rsid w:val="00797D14"/>
    <w:rsid w:val="00797F1F"/>
    <w:rsid w:val="007A0345"/>
    <w:rsid w:val="007A03D3"/>
    <w:rsid w:val="007A0A53"/>
    <w:rsid w:val="007A52D4"/>
    <w:rsid w:val="007B50D1"/>
    <w:rsid w:val="007B5422"/>
    <w:rsid w:val="007B66E2"/>
    <w:rsid w:val="007C2CA3"/>
    <w:rsid w:val="007C67B9"/>
    <w:rsid w:val="007C757E"/>
    <w:rsid w:val="007E03F7"/>
    <w:rsid w:val="007E5D52"/>
    <w:rsid w:val="007E6C9E"/>
    <w:rsid w:val="007F1501"/>
    <w:rsid w:val="007F1A6A"/>
    <w:rsid w:val="007F7D5C"/>
    <w:rsid w:val="00803FF3"/>
    <w:rsid w:val="00804610"/>
    <w:rsid w:val="0080553C"/>
    <w:rsid w:val="0081043C"/>
    <w:rsid w:val="00815872"/>
    <w:rsid w:val="00815992"/>
    <w:rsid w:val="0081694B"/>
    <w:rsid w:val="00816C45"/>
    <w:rsid w:val="00822CA0"/>
    <w:rsid w:val="00822E02"/>
    <w:rsid w:val="00825BA2"/>
    <w:rsid w:val="00825CFB"/>
    <w:rsid w:val="00830D11"/>
    <w:rsid w:val="00833853"/>
    <w:rsid w:val="00841DC0"/>
    <w:rsid w:val="00843812"/>
    <w:rsid w:val="008459C7"/>
    <w:rsid w:val="00850314"/>
    <w:rsid w:val="0085276D"/>
    <w:rsid w:val="00855E1A"/>
    <w:rsid w:val="00866892"/>
    <w:rsid w:val="008679ED"/>
    <w:rsid w:val="0087202D"/>
    <w:rsid w:val="00872AE3"/>
    <w:rsid w:val="00873E0A"/>
    <w:rsid w:val="00874DC8"/>
    <w:rsid w:val="00886521"/>
    <w:rsid w:val="00892900"/>
    <w:rsid w:val="00892F05"/>
    <w:rsid w:val="008946B6"/>
    <w:rsid w:val="008965CB"/>
    <w:rsid w:val="008A1B63"/>
    <w:rsid w:val="008A7218"/>
    <w:rsid w:val="008A78F3"/>
    <w:rsid w:val="008A7AED"/>
    <w:rsid w:val="008B5DD4"/>
    <w:rsid w:val="008B6C26"/>
    <w:rsid w:val="008C3C63"/>
    <w:rsid w:val="008C3C8A"/>
    <w:rsid w:val="008C3D37"/>
    <w:rsid w:val="008D687C"/>
    <w:rsid w:val="008E3C77"/>
    <w:rsid w:val="008F0A50"/>
    <w:rsid w:val="008F1B19"/>
    <w:rsid w:val="008F2A0D"/>
    <w:rsid w:val="008F3839"/>
    <w:rsid w:val="008F3A14"/>
    <w:rsid w:val="00900E08"/>
    <w:rsid w:val="0091148B"/>
    <w:rsid w:val="009218C8"/>
    <w:rsid w:val="00925323"/>
    <w:rsid w:val="00934391"/>
    <w:rsid w:val="009371D5"/>
    <w:rsid w:val="00937946"/>
    <w:rsid w:val="0094038E"/>
    <w:rsid w:val="00941ABE"/>
    <w:rsid w:val="00943159"/>
    <w:rsid w:val="00947CAB"/>
    <w:rsid w:val="00950DA1"/>
    <w:rsid w:val="0095104E"/>
    <w:rsid w:val="00953D28"/>
    <w:rsid w:val="009546C9"/>
    <w:rsid w:val="00963E48"/>
    <w:rsid w:val="0096524F"/>
    <w:rsid w:val="009705F0"/>
    <w:rsid w:val="00975765"/>
    <w:rsid w:val="00981A3B"/>
    <w:rsid w:val="00982309"/>
    <w:rsid w:val="00984066"/>
    <w:rsid w:val="00984B9D"/>
    <w:rsid w:val="00991537"/>
    <w:rsid w:val="0099237C"/>
    <w:rsid w:val="00995DA0"/>
    <w:rsid w:val="009A3CB8"/>
    <w:rsid w:val="009A5C62"/>
    <w:rsid w:val="009B04BF"/>
    <w:rsid w:val="009B5AA7"/>
    <w:rsid w:val="009C1015"/>
    <w:rsid w:val="009C1AE7"/>
    <w:rsid w:val="009C1C12"/>
    <w:rsid w:val="009C5149"/>
    <w:rsid w:val="009D07A4"/>
    <w:rsid w:val="009D11BB"/>
    <w:rsid w:val="009D1FA8"/>
    <w:rsid w:val="009D44B8"/>
    <w:rsid w:val="009E0435"/>
    <w:rsid w:val="009E4590"/>
    <w:rsid w:val="009E479F"/>
    <w:rsid w:val="009E7563"/>
    <w:rsid w:val="009F00E8"/>
    <w:rsid w:val="009F1E4A"/>
    <w:rsid w:val="009F220E"/>
    <w:rsid w:val="009F309D"/>
    <w:rsid w:val="009F394E"/>
    <w:rsid w:val="00A0712D"/>
    <w:rsid w:val="00A072DD"/>
    <w:rsid w:val="00A073A5"/>
    <w:rsid w:val="00A113E6"/>
    <w:rsid w:val="00A114B7"/>
    <w:rsid w:val="00A14F89"/>
    <w:rsid w:val="00A217B1"/>
    <w:rsid w:val="00A25CFA"/>
    <w:rsid w:val="00A26439"/>
    <w:rsid w:val="00A278E5"/>
    <w:rsid w:val="00A425CA"/>
    <w:rsid w:val="00A504DF"/>
    <w:rsid w:val="00A50826"/>
    <w:rsid w:val="00A51A2A"/>
    <w:rsid w:val="00A5725E"/>
    <w:rsid w:val="00A57D79"/>
    <w:rsid w:val="00A6091F"/>
    <w:rsid w:val="00A61336"/>
    <w:rsid w:val="00A63EE8"/>
    <w:rsid w:val="00A665E2"/>
    <w:rsid w:val="00A668C3"/>
    <w:rsid w:val="00A7137F"/>
    <w:rsid w:val="00A7669E"/>
    <w:rsid w:val="00A76B68"/>
    <w:rsid w:val="00A800EB"/>
    <w:rsid w:val="00A821E7"/>
    <w:rsid w:val="00A854D5"/>
    <w:rsid w:val="00A87C2B"/>
    <w:rsid w:val="00A95A09"/>
    <w:rsid w:val="00AA073F"/>
    <w:rsid w:val="00AA153D"/>
    <w:rsid w:val="00AA2635"/>
    <w:rsid w:val="00AA2A53"/>
    <w:rsid w:val="00AA3600"/>
    <w:rsid w:val="00AA4B87"/>
    <w:rsid w:val="00AA7295"/>
    <w:rsid w:val="00AA7E2D"/>
    <w:rsid w:val="00AB278E"/>
    <w:rsid w:val="00AB6156"/>
    <w:rsid w:val="00AC1EA9"/>
    <w:rsid w:val="00AC6FAE"/>
    <w:rsid w:val="00AD1640"/>
    <w:rsid w:val="00AD3855"/>
    <w:rsid w:val="00AD54DD"/>
    <w:rsid w:val="00AD7ABC"/>
    <w:rsid w:val="00AE26DC"/>
    <w:rsid w:val="00AE520A"/>
    <w:rsid w:val="00AF095A"/>
    <w:rsid w:val="00AF4DFF"/>
    <w:rsid w:val="00AF5025"/>
    <w:rsid w:val="00B01416"/>
    <w:rsid w:val="00B04D0D"/>
    <w:rsid w:val="00B06E19"/>
    <w:rsid w:val="00B074DB"/>
    <w:rsid w:val="00B11A06"/>
    <w:rsid w:val="00B1282B"/>
    <w:rsid w:val="00B13F9A"/>
    <w:rsid w:val="00B22A6D"/>
    <w:rsid w:val="00B22F2D"/>
    <w:rsid w:val="00B26577"/>
    <w:rsid w:val="00B328A2"/>
    <w:rsid w:val="00B423FF"/>
    <w:rsid w:val="00B44AA1"/>
    <w:rsid w:val="00B5075E"/>
    <w:rsid w:val="00B52680"/>
    <w:rsid w:val="00B54F45"/>
    <w:rsid w:val="00B606C1"/>
    <w:rsid w:val="00B650A9"/>
    <w:rsid w:val="00B66FF9"/>
    <w:rsid w:val="00B70FF0"/>
    <w:rsid w:val="00B76E56"/>
    <w:rsid w:val="00B809DF"/>
    <w:rsid w:val="00B96285"/>
    <w:rsid w:val="00B97B88"/>
    <w:rsid w:val="00BA259B"/>
    <w:rsid w:val="00BA4567"/>
    <w:rsid w:val="00BA48A0"/>
    <w:rsid w:val="00BA4F6A"/>
    <w:rsid w:val="00BA65D6"/>
    <w:rsid w:val="00BB1504"/>
    <w:rsid w:val="00BB34B6"/>
    <w:rsid w:val="00BB76E4"/>
    <w:rsid w:val="00BC04EF"/>
    <w:rsid w:val="00BC1745"/>
    <w:rsid w:val="00BC42F3"/>
    <w:rsid w:val="00BC4C6A"/>
    <w:rsid w:val="00BD3D5A"/>
    <w:rsid w:val="00BD4ABF"/>
    <w:rsid w:val="00BD7714"/>
    <w:rsid w:val="00BD7AF4"/>
    <w:rsid w:val="00BD7FD7"/>
    <w:rsid w:val="00BF1633"/>
    <w:rsid w:val="00BF7F7E"/>
    <w:rsid w:val="00C014F5"/>
    <w:rsid w:val="00C04940"/>
    <w:rsid w:val="00C179CD"/>
    <w:rsid w:val="00C21452"/>
    <w:rsid w:val="00C214E4"/>
    <w:rsid w:val="00C336C2"/>
    <w:rsid w:val="00C37558"/>
    <w:rsid w:val="00C37F9B"/>
    <w:rsid w:val="00C42B2A"/>
    <w:rsid w:val="00C44B89"/>
    <w:rsid w:val="00C45DF7"/>
    <w:rsid w:val="00C46FA7"/>
    <w:rsid w:val="00C470EF"/>
    <w:rsid w:val="00C530D1"/>
    <w:rsid w:val="00C56848"/>
    <w:rsid w:val="00C657E2"/>
    <w:rsid w:val="00C73151"/>
    <w:rsid w:val="00C74298"/>
    <w:rsid w:val="00C74B5F"/>
    <w:rsid w:val="00C76CAE"/>
    <w:rsid w:val="00C77C32"/>
    <w:rsid w:val="00C80BAF"/>
    <w:rsid w:val="00C877C2"/>
    <w:rsid w:val="00CA5143"/>
    <w:rsid w:val="00CA5EFD"/>
    <w:rsid w:val="00CA6C80"/>
    <w:rsid w:val="00CB16E2"/>
    <w:rsid w:val="00CB442B"/>
    <w:rsid w:val="00CB55CC"/>
    <w:rsid w:val="00CB71B4"/>
    <w:rsid w:val="00CB7825"/>
    <w:rsid w:val="00CC3064"/>
    <w:rsid w:val="00CD6116"/>
    <w:rsid w:val="00CE2EFB"/>
    <w:rsid w:val="00CE42F8"/>
    <w:rsid w:val="00CE7E57"/>
    <w:rsid w:val="00CF0A8E"/>
    <w:rsid w:val="00CF13E9"/>
    <w:rsid w:val="00CF2E33"/>
    <w:rsid w:val="00CF634A"/>
    <w:rsid w:val="00D02597"/>
    <w:rsid w:val="00D058C3"/>
    <w:rsid w:val="00D22B6E"/>
    <w:rsid w:val="00D265B3"/>
    <w:rsid w:val="00D42CE1"/>
    <w:rsid w:val="00D44F15"/>
    <w:rsid w:val="00D46640"/>
    <w:rsid w:val="00D61309"/>
    <w:rsid w:val="00D6367D"/>
    <w:rsid w:val="00D648E5"/>
    <w:rsid w:val="00D72646"/>
    <w:rsid w:val="00D73E6F"/>
    <w:rsid w:val="00D7752C"/>
    <w:rsid w:val="00D777E5"/>
    <w:rsid w:val="00D801AF"/>
    <w:rsid w:val="00D83917"/>
    <w:rsid w:val="00D873EF"/>
    <w:rsid w:val="00D87D08"/>
    <w:rsid w:val="00D96AE4"/>
    <w:rsid w:val="00DA2D5D"/>
    <w:rsid w:val="00DA5F31"/>
    <w:rsid w:val="00DB05BC"/>
    <w:rsid w:val="00DB2113"/>
    <w:rsid w:val="00DB273F"/>
    <w:rsid w:val="00DB6799"/>
    <w:rsid w:val="00DD1883"/>
    <w:rsid w:val="00DD3B46"/>
    <w:rsid w:val="00DE0334"/>
    <w:rsid w:val="00DE5116"/>
    <w:rsid w:val="00DE53EE"/>
    <w:rsid w:val="00DF0A1C"/>
    <w:rsid w:val="00DF123B"/>
    <w:rsid w:val="00DF56E3"/>
    <w:rsid w:val="00E10132"/>
    <w:rsid w:val="00E15A66"/>
    <w:rsid w:val="00E20EAC"/>
    <w:rsid w:val="00E2105D"/>
    <w:rsid w:val="00E24B6C"/>
    <w:rsid w:val="00E35496"/>
    <w:rsid w:val="00E36D2B"/>
    <w:rsid w:val="00E3753F"/>
    <w:rsid w:val="00E40138"/>
    <w:rsid w:val="00E40307"/>
    <w:rsid w:val="00E44239"/>
    <w:rsid w:val="00E50BE4"/>
    <w:rsid w:val="00E5227A"/>
    <w:rsid w:val="00E55BC4"/>
    <w:rsid w:val="00E639A5"/>
    <w:rsid w:val="00E6414D"/>
    <w:rsid w:val="00E6581B"/>
    <w:rsid w:val="00E70959"/>
    <w:rsid w:val="00E711D5"/>
    <w:rsid w:val="00E7246D"/>
    <w:rsid w:val="00E729E5"/>
    <w:rsid w:val="00E82F76"/>
    <w:rsid w:val="00E83E6E"/>
    <w:rsid w:val="00E8773C"/>
    <w:rsid w:val="00E915AE"/>
    <w:rsid w:val="00E97B41"/>
    <w:rsid w:val="00EA6A86"/>
    <w:rsid w:val="00EA6DBB"/>
    <w:rsid w:val="00EB1086"/>
    <w:rsid w:val="00EB31A5"/>
    <w:rsid w:val="00EB513D"/>
    <w:rsid w:val="00EB6E68"/>
    <w:rsid w:val="00EC0268"/>
    <w:rsid w:val="00EC3BF5"/>
    <w:rsid w:val="00ED1261"/>
    <w:rsid w:val="00ED1ED8"/>
    <w:rsid w:val="00ED2BC6"/>
    <w:rsid w:val="00ED576C"/>
    <w:rsid w:val="00ED7C36"/>
    <w:rsid w:val="00EE29C5"/>
    <w:rsid w:val="00EE3A10"/>
    <w:rsid w:val="00EE4AE7"/>
    <w:rsid w:val="00EE635A"/>
    <w:rsid w:val="00EE71F2"/>
    <w:rsid w:val="00EF5CA8"/>
    <w:rsid w:val="00F002BB"/>
    <w:rsid w:val="00F04FAC"/>
    <w:rsid w:val="00F0531D"/>
    <w:rsid w:val="00F10F30"/>
    <w:rsid w:val="00F114F3"/>
    <w:rsid w:val="00F13EDF"/>
    <w:rsid w:val="00F14291"/>
    <w:rsid w:val="00F15AC5"/>
    <w:rsid w:val="00F1743E"/>
    <w:rsid w:val="00F214EE"/>
    <w:rsid w:val="00F219AA"/>
    <w:rsid w:val="00F23A7D"/>
    <w:rsid w:val="00F24047"/>
    <w:rsid w:val="00F34C29"/>
    <w:rsid w:val="00F35555"/>
    <w:rsid w:val="00F357F7"/>
    <w:rsid w:val="00F35BEA"/>
    <w:rsid w:val="00F363AF"/>
    <w:rsid w:val="00F40E26"/>
    <w:rsid w:val="00F4344D"/>
    <w:rsid w:val="00F4410D"/>
    <w:rsid w:val="00F44B15"/>
    <w:rsid w:val="00F47ADF"/>
    <w:rsid w:val="00F51B6D"/>
    <w:rsid w:val="00F51C52"/>
    <w:rsid w:val="00F6060F"/>
    <w:rsid w:val="00F65172"/>
    <w:rsid w:val="00F65FE3"/>
    <w:rsid w:val="00F81ADD"/>
    <w:rsid w:val="00F82D0E"/>
    <w:rsid w:val="00F83025"/>
    <w:rsid w:val="00F866BB"/>
    <w:rsid w:val="00F907E1"/>
    <w:rsid w:val="00F911B2"/>
    <w:rsid w:val="00F92069"/>
    <w:rsid w:val="00F93857"/>
    <w:rsid w:val="00F94270"/>
    <w:rsid w:val="00F9748F"/>
    <w:rsid w:val="00FA1FAC"/>
    <w:rsid w:val="00FA5E27"/>
    <w:rsid w:val="00FB0BDF"/>
    <w:rsid w:val="00FB23C7"/>
    <w:rsid w:val="00FB2A74"/>
    <w:rsid w:val="00FB4553"/>
    <w:rsid w:val="00FB501C"/>
    <w:rsid w:val="00FB5A56"/>
    <w:rsid w:val="00FC083D"/>
    <w:rsid w:val="00FC2514"/>
    <w:rsid w:val="00FC394E"/>
    <w:rsid w:val="00FC6C70"/>
    <w:rsid w:val="00FD3011"/>
    <w:rsid w:val="00FD576F"/>
    <w:rsid w:val="00FD6E21"/>
    <w:rsid w:val="00FE1756"/>
    <w:rsid w:val="00FE7B16"/>
    <w:rsid w:val="00FF6859"/>
    <w:rsid w:val="00FF78EC"/>
    <w:rsid w:val="00FF7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CB5B7DE"/>
  <w14:defaultImageDpi w14:val="300"/>
  <w15:chartTrackingRefBased/>
  <w15:docId w15:val="{3130D5E0-1892-1146-BDBB-433F6EC57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7052"/>
    <w:pPr>
      <w:suppressAutoHyphens/>
    </w:pPr>
    <w:rPr>
      <w:rFonts w:ascii="Calibri" w:hAnsi="Calibri"/>
      <w:sz w:val="22"/>
    </w:rPr>
  </w:style>
  <w:style w:type="paragraph" w:styleId="berschrift1">
    <w:name w:val="heading 1"/>
    <w:basedOn w:val="berschrift"/>
    <w:next w:val="Textkrper"/>
    <w:qFormat/>
    <w:rsid w:val="001328C7"/>
    <w:pPr>
      <w:numPr>
        <w:numId w:val="1"/>
      </w:numPr>
      <w:ind w:left="0" w:firstLine="0"/>
      <w:outlineLvl w:val="0"/>
    </w:pPr>
    <w:rPr>
      <w:b/>
      <w:sz w:val="32"/>
    </w:rPr>
  </w:style>
  <w:style w:type="paragraph" w:styleId="berschrift2">
    <w:name w:val="heading 2"/>
    <w:basedOn w:val="berschrift"/>
    <w:next w:val="Textkrper"/>
    <w:qFormat/>
    <w:rsid w:val="00337052"/>
    <w:pPr>
      <w:numPr>
        <w:ilvl w:val="1"/>
        <w:numId w:val="1"/>
      </w:numPr>
      <w:spacing w:before="200"/>
      <w:ind w:left="0" w:firstLine="0"/>
      <w:outlineLvl w:val="1"/>
    </w:pPr>
    <w:rPr>
      <w:b/>
      <w:sz w:val="26"/>
    </w:rPr>
  </w:style>
  <w:style w:type="paragraph" w:styleId="berschrift3">
    <w:name w:val="heading 3"/>
    <w:basedOn w:val="berschrift"/>
    <w:next w:val="Textkrper"/>
    <w:qFormat/>
    <w:pPr>
      <w:numPr>
        <w:ilvl w:val="2"/>
        <w:numId w:val="1"/>
      </w:numPr>
      <w:spacing w:before="140"/>
      <w:ind w:left="0" w:firstLine="0"/>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style>
  <w:style w:type="character" w:customStyle="1" w:styleId="Nummerierungszeichen">
    <w:name w:val="Nummerierungszeichen"/>
  </w:style>
  <w:style w:type="paragraph" w:customStyle="1" w:styleId="berschrift">
    <w:name w:val="Überschrift"/>
    <w:basedOn w:val="Standard"/>
    <w:next w:val="Textkrper"/>
    <w:pPr>
      <w:keepNext/>
      <w:spacing w:before="240" w:after="120"/>
    </w:pPr>
  </w:style>
  <w:style w:type="paragraph" w:styleId="Textkrper">
    <w:name w:val="Body Text"/>
    <w:basedOn w:val="Standard"/>
    <w:rsid w:val="003A17D5"/>
    <w:pPr>
      <w:spacing w:after="140"/>
    </w:pPr>
  </w:style>
  <w:style w:type="paragraph" w:styleId="Liste">
    <w:name w:val="List"/>
    <w:basedOn w:val="Textkrper"/>
    <w:rPr>
      <w:rFonts w:cs="FreeSans"/>
    </w:rP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rPr>
      <w:rFonts w:cs="FreeSans"/>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Kopfzeile">
    <w:name w:val="header"/>
    <w:basedOn w:val="Standard"/>
    <w:link w:val="KopfzeileZchn"/>
    <w:uiPriority w:val="99"/>
    <w:unhideWhenUsed/>
    <w:rsid w:val="00440A22"/>
    <w:pPr>
      <w:tabs>
        <w:tab w:val="center" w:pos="4536"/>
        <w:tab w:val="right" w:pos="9072"/>
      </w:tabs>
    </w:pPr>
  </w:style>
  <w:style w:type="character" w:customStyle="1" w:styleId="KopfzeileZchn">
    <w:name w:val="Kopfzeile Zchn"/>
    <w:basedOn w:val="Absatz-Standardschriftart"/>
    <w:link w:val="Kopfzeile"/>
    <w:uiPriority w:val="99"/>
    <w:rsid w:val="00440A22"/>
  </w:style>
  <w:style w:type="paragraph" w:styleId="Fuzeile">
    <w:name w:val="footer"/>
    <w:basedOn w:val="Standard"/>
    <w:link w:val="FuzeileZchn"/>
    <w:uiPriority w:val="99"/>
    <w:unhideWhenUsed/>
    <w:rsid w:val="00440A22"/>
    <w:pPr>
      <w:tabs>
        <w:tab w:val="center" w:pos="4536"/>
        <w:tab w:val="right" w:pos="9072"/>
      </w:tabs>
    </w:pPr>
  </w:style>
  <w:style w:type="character" w:customStyle="1" w:styleId="FuzeileZchn">
    <w:name w:val="Fußzeile Zchn"/>
    <w:basedOn w:val="Absatz-Standardschriftart"/>
    <w:link w:val="Fuzeile"/>
    <w:uiPriority w:val="99"/>
    <w:rsid w:val="00440A22"/>
  </w:style>
  <w:style w:type="paragraph" w:styleId="Beschriftung">
    <w:name w:val="caption"/>
    <w:basedOn w:val="Standard"/>
    <w:qFormat/>
    <w:rsid w:val="00D73E6F"/>
    <w:pPr>
      <w:widowControl w:val="0"/>
      <w:suppressLineNumbers/>
      <w:autoSpaceDN w:val="0"/>
      <w:spacing w:before="120" w:after="120"/>
      <w:textAlignment w:val="baseline"/>
    </w:pPr>
    <w:rPr>
      <w:rFonts w:ascii="Times New Roman" w:eastAsia="SimSun" w:hAnsi="Times New Roman" w:cs="Lucida Sans"/>
      <w:i/>
      <w:iCs/>
      <w:kern w:val="3"/>
      <w:sz w:val="24"/>
      <w:szCs w:val="24"/>
      <w:lang w:eastAsia="zh-CN" w:bidi="hi-IN"/>
    </w:rPr>
  </w:style>
  <w:style w:type="paragraph" w:customStyle="1" w:styleId="site-title">
    <w:name w:val="site-title"/>
    <w:basedOn w:val="Standard"/>
    <w:rsid w:val="00A95A09"/>
    <w:pPr>
      <w:suppressAutoHyphens w:val="0"/>
      <w:spacing w:before="100" w:beforeAutospacing="1" w:after="100" w:afterAutospacing="1"/>
    </w:pPr>
    <w:rPr>
      <w:rFonts w:ascii="Times New Roman" w:hAnsi="Times New Roman"/>
      <w:sz w:val="24"/>
      <w:szCs w:val="24"/>
    </w:rPr>
  </w:style>
  <w:style w:type="character" w:styleId="Hyperlink">
    <w:name w:val="Hyperlink"/>
    <w:uiPriority w:val="99"/>
    <w:unhideWhenUsed/>
    <w:rsid w:val="00A95A09"/>
    <w:rPr>
      <w:color w:val="0000FF"/>
      <w:u w:val="single"/>
    </w:rPr>
  </w:style>
  <w:style w:type="paragraph" w:customStyle="1" w:styleId="site-description">
    <w:name w:val="site-description"/>
    <w:basedOn w:val="Standard"/>
    <w:rsid w:val="00A95A09"/>
    <w:pPr>
      <w:suppressAutoHyphens w:val="0"/>
      <w:spacing w:before="100" w:beforeAutospacing="1" w:after="100" w:afterAutospacing="1"/>
    </w:pPr>
    <w:rPr>
      <w:rFonts w:ascii="Times New Roman" w:hAnsi="Times New Roman"/>
      <w:sz w:val="24"/>
      <w:szCs w:val="24"/>
    </w:rPr>
  </w:style>
  <w:style w:type="paragraph" w:customStyle="1" w:styleId="Textbody">
    <w:name w:val="Text body"/>
    <w:basedOn w:val="Standard"/>
    <w:rsid w:val="00125EAE"/>
    <w:pPr>
      <w:autoSpaceDN w:val="0"/>
      <w:spacing w:after="140" w:line="288" w:lineRule="auto"/>
      <w:textAlignment w:val="baseline"/>
    </w:pPr>
    <w:rPr>
      <w:rFonts w:ascii="Liberation Serif" w:eastAsia="Noto Sans CJK SC Regular" w:hAnsi="Liberation Serif" w:cs="FreeSans"/>
      <w:kern w:val="3"/>
      <w:sz w:val="24"/>
      <w:szCs w:val="24"/>
      <w:lang w:eastAsia="zh-CN" w:bidi="hi-IN"/>
    </w:rPr>
  </w:style>
  <w:style w:type="table" w:styleId="Tabellenraster">
    <w:name w:val="Table Grid"/>
    <w:basedOn w:val="NormaleTabelle"/>
    <w:uiPriority w:val="59"/>
    <w:rsid w:val="00DE0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C56848"/>
    <w:pPr>
      <w:suppressAutoHyphens w:val="0"/>
      <w:spacing w:before="100" w:beforeAutospacing="1" w:after="100" w:afterAutospacing="1"/>
    </w:pPr>
    <w:rPr>
      <w:rFonts w:ascii="Times New Roman" w:hAnsi="Times New Roman"/>
      <w:sz w:val="24"/>
      <w:szCs w:val="24"/>
    </w:rPr>
  </w:style>
  <w:style w:type="character" w:styleId="NichtaufgelsteErwhnung">
    <w:name w:val="Unresolved Mention"/>
    <w:basedOn w:val="Absatz-Standardschriftart"/>
    <w:uiPriority w:val="99"/>
    <w:semiHidden/>
    <w:unhideWhenUsed/>
    <w:rsid w:val="0060239D"/>
    <w:rPr>
      <w:color w:val="605E5C"/>
      <w:shd w:val="clear" w:color="auto" w:fill="E1DFDD"/>
    </w:rPr>
  </w:style>
  <w:style w:type="paragraph" w:styleId="Listenabsatz">
    <w:name w:val="List Paragraph"/>
    <w:basedOn w:val="Standard"/>
    <w:uiPriority w:val="72"/>
    <w:qFormat/>
    <w:rsid w:val="00597DA7"/>
    <w:pPr>
      <w:ind w:left="720"/>
      <w:contextualSpacing/>
    </w:pPr>
  </w:style>
  <w:style w:type="paragraph" w:styleId="Funotentext">
    <w:name w:val="footnote text"/>
    <w:basedOn w:val="Standard"/>
    <w:link w:val="FunotentextZchn"/>
    <w:uiPriority w:val="99"/>
    <w:semiHidden/>
    <w:unhideWhenUsed/>
    <w:rsid w:val="00CE42F8"/>
    <w:rPr>
      <w:sz w:val="20"/>
    </w:rPr>
  </w:style>
  <w:style w:type="character" w:customStyle="1" w:styleId="FunotentextZchn">
    <w:name w:val="Fußnotentext Zchn"/>
    <w:basedOn w:val="Absatz-Standardschriftart"/>
    <w:link w:val="Funotentext"/>
    <w:uiPriority w:val="99"/>
    <w:semiHidden/>
    <w:rsid w:val="00CE42F8"/>
    <w:rPr>
      <w:rFonts w:ascii="Calibri" w:hAnsi="Calibri"/>
    </w:rPr>
  </w:style>
  <w:style w:type="character" w:styleId="Funotenzeichen">
    <w:name w:val="footnote reference"/>
    <w:basedOn w:val="Absatz-Standardschriftart"/>
    <w:uiPriority w:val="99"/>
    <w:semiHidden/>
    <w:unhideWhenUsed/>
    <w:rsid w:val="00CE42F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441406">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368721051">
      <w:bodyDiv w:val="1"/>
      <w:marLeft w:val="0"/>
      <w:marRight w:val="0"/>
      <w:marTop w:val="0"/>
      <w:marBottom w:val="0"/>
      <w:divBdr>
        <w:top w:val="none" w:sz="0" w:space="0" w:color="auto"/>
        <w:left w:val="none" w:sz="0" w:space="0" w:color="auto"/>
        <w:bottom w:val="none" w:sz="0" w:space="0" w:color="auto"/>
        <w:right w:val="none" w:sz="0" w:space="0" w:color="auto"/>
      </w:divBdr>
    </w:div>
    <w:div w:id="504712215">
      <w:bodyDiv w:val="1"/>
      <w:marLeft w:val="0"/>
      <w:marRight w:val="0"/>
      <w:marTop w:val="0"/>
      <w:marBottom w:val="0"/>
      <w:divBdr>
        <w:top w:val="none" w:sz="0" w:space="0" w:color="auto"/>
        <w:left w:val="none" w:sz="0" w:space="0" w:color="auto"/>
        <w:bottom w:val="none" w:sz="0" w:space="0" w:color="auto"/>
        <w:right w:val="none" w:sz="0" w:space="0" w:color="auto"/>
      </w:divBdr>
    </w:div>
    <w:div w:id="650864738">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963585324">
      <w:bodyDiv w:val="1"/>
      <w:marLeft w:val="0"/>
      <w:marRight w:val="0"/>
      <w:marTop w:val="0"/>
      <w:marBottom w:val="0"/>
      <w:divBdr>
        <w:top w:val="none" w:sz="0" w:space="0" w:color="auto"/>
        <w:left w:val="none" w:sz="0" w:space="0" w:color="auto"/>
        <w:bottom w:val="none" w:sz="0" w:space="0" w:color="auto"/>
        <w:right w:val="none" w:sz="0" w:space="0" w:color="auto"/>
      </w:divBdr>
    </w:div>
    <w:div w:id="1068377199">
      <w:bodyDiv w:val="1"/>
      <w:marLeft w:val="0"/>
      <w:marRight w:val="0"/>
      <w:marTop w:val="0"/>
      <w:marBottom w:val="0"/>
      <w:divBdr>
        <w:top w:val="none" w:sz="0" w:space="0" w:color="auto"/>
        <w:left w:val="none" w:sz="0" w:space="0" w:color="auto"/>
        <w:bottom w:val="none" w:sz="0" w:space="0" w:color="auto"/>
        <w:right w:val="none" w:sz="0" w:space="0" w:color="auto"/>
      </w:divBdr>
      <w:divsChild>
        <w:div w:id="1373312337">
          <w:marLeft w:val="0"/>
          <w:marRight w:val="0"/>
          <w:marTop w:val="0"/>
          <w:marBottom w:val="0"/>
          <w:divBdr>
            <w:top w:val="none" w:sz="0" w:space="0" w:color="auto"/>
            <w:left w:val="none" w:sz="0" w:space="0" w:color="auto"/>
            <w:bottom w:val="none" w:sz="0" w:space="0" w:color="auto"/>
            <w:right w:val="none" w:sz="0" w:space="0" w:color="auto"/>
          </w:divBdr>
          <w:divsChild>
            <w:div w:id="1000079492">
              <w:marLeft w:val="0"/>
              <w:marRight w:val="0"/>
              <w:marTop w:val="0"/>
              <w:marBottom w:val="0"/>
              <w:divBdr>
                <w:top w:val="none" w:sz="0" w:space="0" w:color="auto"/>
                <w:left w:val="none" w:sz="0" w:space="0" w:color="auto"/>
                <w:bottom w:val="none" w:sz="0" w:space="0" w:color="auto"/>
                <w:right w:val="none" w:sz="0" w:space="0" w:color="auto"/>
              </w:divBdr>
              <w:divsChild>
                <w:div w:id="473641055">
                  <w:marLeft w:val="0"/>
                  <w:marRight w:val="0"/>
                  <w:marTop w:val="0"/>
                  <w:marBottom w:val="0"/>
                  <w:divBdr>
                    <w:top w:val="none" w:sz="0" w:space="0" w:color="auto"/>
                    <w:left w:val="none" w:sz="0" w:space="0" w:color="auto"/>
                    <w:bottom w:val="none" w:sz="0" w:space="0" w:color="auto"/>
                    <w:right w:val="none" w:sz="0" w:space="0" w:color="auto"/>
                  </w:divBdr>
                  <w:divsChild>
                    <w:div w:id="1428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1914">
      <w:bodyDiv w:val="1"/>
      <w:marLeft w:val="0"/>
      <w:marRight w:val="0"/>
      <w:marTop w:val="0"/>
      <w:marBottom w:val="0"/>
      <w:divBdr>
        <w:top w:val="none" w:sz="0" w:space="0" w:color="auto"/>
        <w:left w:val="none" w:sz="0" w:space="0" w:color="auto"/>
        <w:bottom w:val="none" w:sz="0" w:space="0" w:color="auto"/>
        <w:right w:val="none" w:sz="0" w:space="0" w:color="auto"/>
      </w:divBdr>
    </w:div>
    <w:div w:id="1159809837">
      <w:bodyDiv w:val="1"/>
      <w:marLeft w:val="0"/>
      <w:marRight w:val="0"/>
      <w:marTop w:val="0"/>
      <w:marBottom w:val="0"/>
      <w:divBdr>
        <w:top w:val="none" w:sz="0" w:space="0" w:color="auto"/>
        <w:left w:val="none" w:sz="0" w:space="0" w:color="auto"/>
        <w:bottom w:val="none" w:sz="0" w:space="0" w:color="auto"/>
        <w:right w:val="none" w:sz="0" w:space="0" w:color="auto"/>
      </w:divBdr>
    </w:div>
    <w:div w:id="1305311056">
      <w:bodyDiv w:val="1"/>
      <w:marLeft w:val="0"/>
      <w:marRight w:val="0"/>
      <w:marTop w:val="0"/>
      <w:marBottom w:val="0"/>
      <w:divBdr>
        <w:top w:val="none" w:sz="0" w:space="0" w:color="auto"/>
        <w:left w:val="none" w:sz="0" w:space="0" w:color="auto"/>
        <w:bottom w:val="none" w:sz="0" w:space="0" w:color="auto"/>
        <w:right w:val="none" w:sz="0" w:space="0" w:color="auto"/>
      </w:divBdr>
    </w:div>
    <w:div w:id="1338119029">
      <w:bodyDiv w:val="1"/>
      <w:marLeft w:val="0"/>
      <w:marRight w:val="0"/>
      <w:marTop w:val="0"/>
      <w:marBottom w:val="0"/>
      <w:divBdr>
        <w:top w:val="none" w:sz="0" w:space="0" w:color="auto"/>
        <w:left w:val="none" w:sz="0" w:space="0" w:color="auto"/>
        <w:bottom w:val="none" w:sz="0" w:space="0" w:color="auto"/>
        <w:right w:val="none" w:sz="0" w:space="0" w:color="auto"/>
      </w:divBdr>
    </w:div>
    <w:div w:id="1581018822">
      <w:bodyDiv w:val="1"/>
      <w:marLeft w:val="0"/>
      <w:marRight w:val="0"/>
      <w:marTop w:val="0"/>
      <w:marBottom w:val="0"/>
      <w:divBdr>
        <w:top w:val="none" w:sz="0" w:space="0" w:color="auto"/>
        <w:left w:val="none" w:sz="0" w:space="0" w:color="auto"/>
        <w:bottom w:val="none" w:sz="0" w:space="0" w:color="auto"/>
        <w:right w:val="none" w:sz="0" w:space="0" w:color="auto"/>
      </w:divBdr>
    </w:div>
    <w:div w:id="1617255381">
      <w:bodyDiv w:val="1"/>
      <w:marLeft w:val="0"/>
      <w:marRight w:val="0"/>
      <w:marTop w:val="0"/>
      <w:marBottom w:val="0"/>
      <w:divBdr>
        <w:top w:val="none" w:sz="0" w:space="0" w:color="auto"/>
        <w:left w:val="none" w:sz="0" w:space="0" w:color="auto"/>
        <w:bottom w:val="none" w:sz="0" w:space="0" w:color="auto"/>
        <w:right w:val="none" w:sz="0" w:space="0" w:color="auto"/>
      </w:divBdr>
      <w:divsChild>
        <w:div w:id="1393231271">
          <w:marLeft w:val="0"/>
          <w:marRight w:val="0"/>
          <w:marTop w:val="0"/>
          <w:marBottom w:val="0"/>
          <w:divBdr>
            <w:top w:val="none" w:sz="0" w:space="0" w:color="auto"/>
            <w:left w:val="none" w:sz="0" w:space="0" w:color="auto"/>
            <w:bottom w:val="none" w:sz="0" w:space="0" w:color="auto"/>
            <w:right w:val="none" w:sz="0" w:space="0" w:color="auto"/>
          </w:divBdr>
          <w:divsChild>
            <w:div w:id="394740866">
              <w:marLeft w:val="0"/>
              <w:marRight w:val="0"/>
              <w:marTop w:val="0"/>
              <w:marBottom w:val="0"/>
              <w:divBdr>
                <w:top w:val="none" w:sz="0" w:space="0" w:color="auto"/>
                <w:left w:val="none" w:sz="0" w:space="0" w:color="auto"/>
                <w:bottom w:val="none" w:sz="0" w:space="0" w:color="auto"/>
                <w:right w:val="none" w:sz="0" w:space="0" w:color="auto"/>
              </w:divBdr>
            </w:div>
            <w:div w:id="132496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913608">
      <w:bodyDiv w:val="1"/>
      <w:marLeft w:val="0"/>
      <w:marRight w:val="0"/>
      <w:marTop w:val="0"/>
      <w:marBottom w:val="0"/>
      <w:divBdr>
        <w:top w:val="none" w:sz="0" w:space="0" w:color="auto"/>
        <w:left w:val="none" w:sz="0" w:space="0" w:color="auto"/>
        <w:bottom w:val="none" w:sz="0" w:space="0" w:color="auto"/>
        <w:right w:val="none" w:sz="0" w:space="0" w:color="auto"/>
      </w:divBdr>
    </w:div>
    <w:div w:id="1819034518">
      <w:bodyDiv w:val="1"/>
      <w:marLeft w:val="0"/>
      <w:marRight w:val="0"/>
      <w:marTop w:val="0"/>
      <w:marBottom w:val="0"/>
      <w:divBdr>
        <w:top w:val="none" w:sz="0" w:space="0" w:color="auto"/>
        <w:left w:val="none" w:sz="0" w:space="0" w:color="auto"/>
        <w:bottom w:val="none" w:sz="0" w:space="0" w:color="auto"/>
        <w:right w:val="none" w:sz="0" w:space="0" w:color="auto"/>
      </w:divBdr>
    </w:div>
    <w:div w:id="1879466555">
      <w:bodyDiv w:val="1"/>
      <w:marLeft w:val="0"/>
      <w:marRight w:val="0"/>
      <w:marTop w:val="0"/>
      <w:marBottom w:val="0"/>
      <w:divBdr>
        <w:top w:val="none" w:sz="0" w:space="0" w:color="auto"/>
        <w:left w:val="none" w:sz="0" w:space="0" w:color="auto"/>
        <w:bottom w:val="none" w:sz="0" w:space="0" w:color="auto"/>
        <w:right w:val="none" w:sz="0" w:space="0" w:color="auto"/>
      </w:divBdr>
      <w:divsChild>
        <w:div w:id="577447800">
          <w:marLeft w:val="0"/>
          <w:marRight w:val="0"/>
          <w:marTop w:val="0"/>
          <w:marBottom w:val="0"/>
          <w:divBdr>
            <w:top w:val="none" w:sz="0" w:space="0" w:color="auto"/>
            <w:left w:val="none" w:sz="0" w:space="0" w:color="auto"/>
            <w:bottom w:val="none" w:sz="0" w:space="0" w:color="auto"/>
            <w:right w:val="none" w:sz="0" w:space="0" w:color="auto"/>
          </w:divBdr>
        </w:div>
        <w:div w:id="679359031">
          <w:marLeft w:val="0"/>
          <w:marRight w:val="0"/>
          <w:marTop w:val="0"/>
          <w:marBottom w:val="0"/>
          <w:divBdr>
            <w:top w:val="none" w:sz="0" w:space="0" w:color="auto"/>
            <w:left w:val="none" w:sz="0" w:space="0" w:color="auto"/>
            <w:bottom w:val="none" w:sz="0" w:space="0" w:color="auto"/>
            <w:right w:val="none" w:sz="0" w:space="0" w:color="auto"/>
          </w:divBdr>
        </w:div>
      </w:divsChild>
    </w:div>
    <w:div w:id="19733621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D8549-CB9C-478D-8EDB-AED25E3A7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2785</Words>
  <Characters>17548</Characters>
  <Application>Microsoft Office Word</Application>
  <DocSecurity>0</DocSecurity>
  <Lines>146</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Hunor Karsa</dc:creator>
  <cp:keywords/>
  <cp:lastModifiedBy>Sven Gemballa</cp:lastModifiedBy>
  <cp:revision>455</cp:revision>
  <cp:lastPrinted>2023-04-14T09:14:00Z</cp:lastPrinted>
  <dcterms:created xsi:type="dcterms:W3CDTF">2021-10-15T08:24:00Z</dcterms:created>
  <dcterms:modified xsi:type="dcterms:W3CDTF">2023-04-14T12:02:00Z</dcterms:modified>
</cp:coreProperties>
</file>